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</w:t>
      </w: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C6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C6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C6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</w:t>
      </w:r>
      <w:proofErr w:type="gramEnd"/>
      <w:r w:rsidRPr="001C6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образования</w:t>
      </w: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C6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E06923" w:rsidRPr="001C6CDB" w:rsidRDefault="00E06923" w:rsidP="00E0692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6923" w:rsidRPr="001C6CDB" w:rsidRDefault="00E06923" w:rsidP="00E0692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C6CDB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теории и методики физической культуры и спорта</w:t>
      </w:r>
    </w:p>
    <w:p w:rsidR="00E06923" w:rsidRPr="001C6CDB" w:rsidRDefault="00E06923" w:rsidP="00E06923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06923" w:rsidRPr="001C6CDB" w:rsidTr="007569C1">
        <w:tc>
          <w:tcPr>
            <w:tcW w:w="4617" w:type="dxa"/>
            <w:hideMark/>
          </w:tcPr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методического</w:t>
            </w:r>
            <w:proofErr w:type="gramEnd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управления 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E06923" w:rsidRPr="001C6CDB" w:rsidRDefault="00620967" w:rsidP="00D20B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D20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="00D20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августа</w:t>
            </w:r>
            <w:r w:rsidR="00D77061"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</w:t>
            </w:r>
            <w:r w:rsidR="00D20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D77061"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proofErr w:type="gramEnd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работе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 А.Н Таланцев</w:t>
            </w:r>
          </w:p>
          <w:p w:rsidR="00E06923" w:rsidRPr="001C6CDB" w:rsidRDefault="00E06923" w:rsidP="007569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E06923" w:rsidRPr="001C6CDB" w:rsidRDefault="00D20B7F" w:rsidP="00566A5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августа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 w:rsidR="00E06923"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E06923" w:rsidRPr="001C6CDB" w:rsidRDefault="00E06923" w:rsidP="00E0692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6923" w:rsidRPr="001C6CDB" w:rsidRDefault="00E06923" w:rsidP="00E0692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6923" w:rsidRPr="001C6CDB" w:rsidRDefault="00E06923" w:rsidP="00E069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6C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:rsidR="00E06923" w:rsidRPr="001C6CDB" w:rsidRDefault="00E06923" w:rsidP="00E069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6923" w:rsidRPr="001C6CDB" w:rsidRDefault="00F60E8F" w:rsidP="00E069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E06923" w:rsidRPr="001C6C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E06923" w:rsidRPr="001C6CDB" w:rsidRDefault="00D20B7F" w:rsidP="00E069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Б1.О.</w:t>
      </w:r>
      <w:r w:rsidR="00E06923" w:rsidRPr="001C6C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06</w:t>
      </w:r>
    </w:p>
    <w:p w:rsidR="00E06923" w:rsidRPr="001C6CDB" w:rsidRDefault="00E06923" w:rsidP="00E069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6923" w:rsidRPr="001C6CDB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C6CD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E06923" w:rsidRPr="001C6CDB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C6CD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49.03.0</w:t>
      </w:r>
      <w:r w:rsidR="00C64E82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Pr="001C6CD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620967">
        <w:rPr>
          <w:rFonts w:ascii="Times New Roman" w:eastAsia="Times New Roman" w:hAnsi="Times New Roman" w:cs="Times New Roman"/>
          <w:sz w:val="24"/>
          <w:szCs w:val="24"/>
          <w:lang w:eastAsia="ar-SA"/>
        </w:rPr>
        <w:t>Спорт</w:t>
      </w:r>
    </w:p>
    <w:p w:rsidR="00E06923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06923" w:rsidRPr="001C6CDB" w:rsidRDefault="009A39C2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ОПОП: </w:t>
      </w:r>
      <w:r w:rsidR="00F60E8F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="00FA1614" w:rsidRPr="00FA1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Спортивная </w:t>
      </w:r>
      <w:r w:rsidR="004E7117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подготовка по виду спорта</w:t>
      </w:r>
      <w:r w:rsidR="00FA1614" w:rsidRPr="00FA1614">
        <w:rPr>
          <w:rFonts w:ascii="Times New Roman" w:eastAsia="Times New Roman" w:hAnsi="Times New Roman" w:cs="Times New Roman"/>
          <w:sz w:val="24"/>
          <w:szCs w:val="24"/>
          <w:lang w:eastAsia="ar-SA"/>
        </w:rPr>
        <w:t>, тренерско-преподавательская деятельность в образовании.</w:t>
      </w:r>
      <w:r w:rsidR="00F60E8F">
        <w:rPr>
          <w:rFonts w:ascii="Times New Roman" w:eastAsia="Times New Roman" w:hAnsi="Times New Roman" w:cs="Times New Roman"/>
          <w:sz w:val="24"/>
          <w:szCs w:val="24"/>
          <w:lang w:eastAsia="ar-SA"/>
        </w:rPr>
        <w:t>»</w:t>
      </w:r>
    </w:p>
    <w:p w:rsidR="00BE0386" w:rsidRDefault="00BE0386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E0386" w:rsidRDefault="00FA1614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A161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Квалификация:</w:t>
      </w:r>
    </w:p>
    <w:p w:rsidR="00620967" w:rsidRPr="00FA1614" w:rsidRDefault="00FA1614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A1614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Тренер по виду спорта. Преподаватель.</w:t>
      </w:r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0" w:name="_GoBack"/>
      <w:bookmarkEnd w:id="0"/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0967" w:rsidRDefault="00620967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E0386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C6CD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</w:t>
      </w:r>
    </w:p>
    <w:p w:rsidR="00E06923" w:rsidRPr="001C6CDB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C6CD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gramStart"/>
      <w:r w:rsidRPr="001C6CD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</w:t>
      </w:r>
      <w:proofErr w:type="gramEnd"/>
    </w:p>
    <w:p w:rsidR="00E06923" w:rsidRPr="001C6CDB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06923" w:rsidRPr="001C6CDB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351" w:type="dxa"/>
        <w:tblLook w:val="04A0" w:firstRow="1" w:lastRow="0" w:firstColumn="1" w:lastColumn="0" w:noHBand="0" w:noVBand="1"/>
      </w:tblPr>
      <w:tblGrid>
        <w:gridCol w:w="4525"/>
        <w:gridCol w:w="4826"/>
      </w:tblGrid>
      <w:tr w:rsidR="00620967" w:rsidRPr="001C6CDB" w:rsidTr="00620967"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Декан </w:t>
            </w: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дневной формы обучения, </w:t>
            </w:r>
            <w:proofErr w:type="spellStart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 Лепешкина С.В.</w:t>
            </w:r>
          </w:p>
          <w:p w:rsidR="00620967" w:rsidRPr="001C6CDB" w:rsidRDefault="00147052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августа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67" w:rsidRPr="001C6CDB" w:rsidRDefault="00620967" w:rsidP="001C6CD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«____» ____________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</w:t>
            </w:r>
            <w:r w:rsidR="001470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1C6C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кафедрой</w:t>
            </w:r>
            <w:proofErr w:type="spellEnd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д.п.н</w:t>
            </w:r>
            <w:proofErr w:type="spellEnd"/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рофессор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 Дунаев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1C6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.С.</w:t>
            </w:r>
          </w:p>
          <w:p w:rsidR="00620967" w:rsidRPr="001C6CDB" w:rsidRDefault="00620967" w:rsidP="001C6C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:rsidR="00E06923" w:rsidRDefault="00E06923" w:rsidP="00E0692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620967" w:rsidRDefault="00620967" w:rsidP="00E0692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0967" w:rsidRDefault="00620967" w:rsidP="00E0692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077F5" w:rsidRPr="008E40D4" w:rsidRDefault="00E06923" w:rsidP="00E0692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E40D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</w:t>
      </w:r>
      <w:r w:rsidR="00566A5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</w:t>
      </w:r>
    </w:p>
    <w:p w:rsidR="00E06923" w:rsidRDefault="00E06923" w:rsidP="00E06923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E06923" w:rsidRDefault="00E06923" w:rsidP="00E06923"/>
    <w:p w:rsidR="00E06923" w:rsidRPr="00C261BA" w:rsidRDefault="00E06923" w:rsidP="00E0692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6923" w:rsidRPr="00803235" w:rsidRDefault="00803235" w:rsidP="008032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03235">
        <w:rPr>
          <w:rFonts w:ascii="Times New Roman" w:hAnsi="Times New Roman" w:cs="Times New Roman"/>
          <w:sz w:val="20"/>
          <w:szCs w:val="20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E06923" w:rsidRPr="00C261BA" w:rsidRDefault="00E06923" w:rsidP="00E069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6923" w:rsidRPr="00C261BA" w:rsidRDefault="00E06923" w:rsidP="00E069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6923" w:rsidRPr="00C261BA" w:rsidRDefault="00E06923" w:rsidP="00E069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261B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06923" w:rsidRPr="00C261BA" w:rsidRDefault="00BD4BBF" w:rsidP="00E0692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Шнайдер </w:t>
      </w:r>
      <w:r w:rsidR="00E06923" w:rsidRPr="00C261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В.Х., </w:t>
      </w:r>
      <w:proofErr w:type="spellStart"/>
      <w:r w:rsidR="00E06923" w:rsidRPr="00C261BA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="00E06923" w:rsidRPr="00C261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профессор, </w:t>
      </w: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C261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_________________________________                             </w:t>
      </w: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C261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:rsidR="00E06923" w:rsidRPr="00C261BA" w:rsidRDefault="00E06923" w:rsidP="00E0692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06923" w:rsidRPr="00C261BA" w:rsidRDefault="00E06923" w:rsidP="00E06923">
      <w:pPr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C261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261BA">
        <w:rPr>
          <w:rFonts w:cs="Tahoma"/>
          <w:color w:val="000000"/>
          <w:sz w:val="24"/>
          <w:szCs w:val="24"/>
        </w:rPr>
        <w:t xml:space="preserve">         </w:t>
      </w:r>
      <w:r w:rsidRPr="00C261BA">
        <w:rPr>
          <w:rFonts w:ascii="Times New Roman" w:hAnsi="Times New Roman" w:cs="Times New Roman"/>
          <w:color w:val="000000"/>
          <w:sz w:val="24"/>
          <w:szCs w:val="24"/>
        </w:rPr>
        <w:t xml:space="preserve">Левин В.С., </w:t>
      </w:r>
      <w:proofErr w:type="spellStart"/>
      <w:r w:rsidRPr="00C261BA">
        <w:rPr>
          <w:rFonts w:ascii="Times New Roman" w:hAnsi="Times New Roman" w:cs="Times New Roman"/>
          <w:color w:val="000000"/>
          <w:sz w:val="24"/>
          <w:szCs w:val="24"/>
        </w:rPr>
        <w:t>кпн</w:t>
      </w:r>
      <w:proofErr w:type="spellEnd"/>
      <w:r w:rsidRPr="00C261BA">
        <w:rPr>
          <w:rFonts w:ascii="Times New Roman" w:hAnsi="Times New Roman" w:cs="Times New Roman"/>
          <w:color w:val="000000"/>
          <w:sz w:val="24"/>
          <w:szCs w:val="24"/>
        </w:rPr>
        <w:t>, профессор                       ______________________________</w:t>
      </w:r>
    </w:p>
    <w:p w:rsidR="00E06923" w:rsidRPr="00C261BA" w:rsidRDefault="00E06923" w:rsidP="00E06923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261BA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</w:p>
    <w:p w:rsidR="00E06923" w:rsidRPr="00C261BA" w:rsidRDefault="00E06923" w:rsidP="00E0692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261BA">
        <w:rPr>
          <w:rFonts w:ascii="Times New Roman" w:hAnsi="Times New Roman" w:cs="Times New Roman"/>
          <w:color w:val="000000"/>
          <w:sz w:val="24"/>
          <w:szCs w:val="24"/>
        </w:rPr>
        <w:t xml:space="preserve">          Портнов А.В., </w:t>
      </w:r>
      <w:proofErr w:type="spellStart"/>
      <w:r w:rsidRPr="00C261BA">
        <w:rPr>
          <w:rFonts w:ascii="Times New Roman" w:hAnsi="Times New Roman" w:cs="Times New Roman"/>
          <w:color w:val="000000"/>
          <w:sz w:val="24"/>
          <w:szCs w:val="24"/>
        </w:rPr>
        <w:t>кпн</w:t>
      </w:r>
      <w:proofErr w:type="spellEnd"/>
      <w:r w:rsidRPr="00C261BA">
        <w:rPr>
          <w:rFonts w:ascii="Times New Roman" w:hAnsi="Times New Roman" w:cs="Times New Roman"/>
          <w:color w:val="000000"/>
          <w:sz w:val="24"/>
          <w:szCs w:val="24"/>
        </w:rPr>
        <w:t xml:space="preserve">, профессор                 ______________________________            </w:t>
      </w:r>
    </w:p>
    <w:p w:rsidR="00E06923" w:rsidRPr="00C261BA" w:rsidRDefault="00E06923" w:rsidP="00E06923">
      <w:pPr>
        <w:jc w:val="center"/>
        <w:rPr>
          <w:sz w:val="24"/>
          <w:szCs w:val="24"/>
        </w:rPr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E06923" w:rsidRDefault="00E06923" w:rsidP="00E06923">
      <w:pPr>
        <w:jc w:val="center"/>
      </w:pPr>
    </w:p>
    <w:p w:rsidR="002B7C5F" w:rsidRDefault="002B7C5F" w:rsidP="00E06923">
      <w:pPr>
        <w:jc w:val="center"/>
      </w:pPr>
    </w:p>
    <w:p w:rsidR="00E06923" w:rsidRDefault="00E06923" w:rsidP="00950A80"/>
    <w:p w:rsidR="00E06923" w:rsidRPr="002B7C5F" w:rsidRDefault="00E06923" w:rsidP="002B7C5F">
      <w:pPr>
        <w:pStyle w:val="a3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2B7C5F">
        <w:rPr>
          <w:rFonts w:ascii="Times New Roman" w:hAnsi="Times New Roman"/>
          <w:b/>
          <w:bCs/>
          <w:sz w:val="24"/>
          <w:szCs w:val="24"/>
        </w:rPr>
        <w:t>1. Изучение дисциплины направлено на формирование следующих компетенций:</w:t>
      </w:r>
    </w:p>
    <w:p w:rsidR="00E06923" w:rsidRPr="002B7C5F" w:rsidRDefault="00E06923" w:rsidP="002B7C5F">
      <w:pPr>
        <w:spacing w:line="24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B7C5F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УК-7</w:t>
      </w:r>
      <w:r w:rsidRPr="002B7C5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E06923" w:rsidRPr="002B7C5F" w:rsidRDefault="00E06923" w:rsidP="002B7C5F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B7C5F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87"/>
        <w:gridCol w:w="3356"/>
        <w:gridCol w:w="3183"/>
      </w:tblGrid>
      <w:tr w:rsidR="00E06923" w:rsidRPr="002B7C5F" w:rsidTr="007569C1">
        <w:trPr>
          <w:jc w:val="center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2B7C5F" w:rsidRDefault="00E06923" w:rsidP="002B7C5F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2B7C5F" w:rsidRDefault="00E06923" w:rsidP="002B7C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Знания</w:t>
            </w:r>
            <w:r w:rsid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</w:t>
            </w: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Умения</w:t>
            </w:r>
          </w:p>
          <w:p w:rsidR="00E06923" w:rsidRPr="002B7C5F" w:rsidRDefault="00E06923" w:rsidP="002B7C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Навыки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2B7C5F" w:rsidRDefault="00E06923" w:rsidP="002B7C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E06923" w:rsidRPr="002B7C5F" w:rsidTr="007569C1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2B7C5F" w:rsidRDefault="00E06923" w:rsidP="002B7C5F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E06923" w:rsidRPr="002B7C5F" w:rsidRDefault="00E06923" w:rsidP="002B7C5F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06923" w:rsidRPr="002B7C5F" w:rsidRDefault="00E06923" w:rsidP="002B7C5F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2B7C5F" w:rsidRDefault="00E06923" w:rsidP="002B7C5F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E06923" w:rsidRPr="002B7C5F" w:rsidRDefault="00E06923" w:rsidP="002B7C5F">
            <w:pPr>
              <w:spacing w:line="240" w:lineRule="auto"/>
              <w:ind w:right="1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B7C5F">
              <w:rPr>
                <w:rFonts w:ascii="Times New Roman" w:hAnsi="Times New Roman" w:cs="Times New Roman"/>
                <w:sz w:val="24"/>
                <w:szCs w:val="24"/>
              </w:rPr>
              <w:t>социальной</w:t>
            </w:r>
            <w:proofErr w:type="gramEnd"/>
            <w:r w:rsidRPr="002B7C5F">
              <w:rPr>
                <w:rFonts w:ascii="Times New Roman" w:hAnsi="Times New Roman" w:cs="Times New Roman"/>
                <w:sz w:val="24"/>
                <w:szCs w:val="24"/>
              </w:rPr>
              <w:t xml:space="preserve"> значимости физической культуры для общества; основных средств и методов физической культуры и спорта; классификаций, видов и форм физкультурно-спортивной деятельности; форм построения занятий физическими упражнениями; основ здорового образа</w:t>
            </w:r>
            <w:r w:rsidRPr="002B7C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B7C5F">
              <w:rPr>
                <w:rFonts w:ascii="Times New Roman" w:hAnsi="Times New Roman" w:cs="Times New Roman"/>
                <w:sz w:val="24"/>
                <w:szCs w:val="24"/>
              </w:rPr>
              <w:t>жизни; правил техники безопасности при проведении занятий физическими упражнениями в том числе: с лицами, имеющими отклонения в состоянии здоровья; различных возрастных групп в сфере образования и производственной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6923" w:rsidRPr="002B7C5F" w:rsidRDefault="00E06923" w:rsidP="002B7C5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7C5F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</w:p>
          <w:p w:rsidR="00E06923" w:rsidRPr="002B7C5F" w:rsidRDefault="00E06923" w:rsidP="002B7C5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B7C5F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proofErr w:type="gramEnd"/>
            <w:r w:rsidRPr="002B7C5F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культуры как фактора человеческого капитала, основной составляющей здорового образа жизни; терминологию, основные понятия и определения физической культуры и спорта; показатели физического развития и совершенства человека; влияние занятий физической культурой на уровень подготовленности работников к профессиональной деятельности; условия и правила безопасности при проведении занятий по физической культуре и спорту</w:t>
            </w:r>
          </w:p>
          <w:p w:rsidR="00E06923" w:rsidRPr="002B7C5F" w:rsidRDefault="00E06923" w:rsidP="002B7C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E06923" w:rsidRPr="00DF6176" w:rsidTr="007569C1">
        <w:trPr>
          <w:jc w:val="center"/>
        </w:trPr>
        <w:tc>
          <w:tcPr>
            <w:tcW w:w="2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923" w:rsidRPr="00DF6176" w:rsidRDefault="00E06923" w:rsidP="007569C1">
            <w:pP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Pr="00AF7239" w:rsidRDefault="00E06923" w:rsidP="007569C1">
            <w:pPr>
              <w:pStyle w:val="TableParagraph"/>
              <w:kinsoku w:val="0"/>
              <w:overflowPunct w:val="0"/>
              <w:spacing w:before="65"/>
              <w:ind w:left="133" w:right="1081"/>
              <w:rPr>
                <w:b/>
                <w:spacing w:val="-1"/>
              </w:rPr>
            </w:pPr>
            <w:r w:rsidRPr="00AF7239">
              <w:rPr>
                <w:b/>
                <w:spacing w:val="-1"/>
              </w:rPr>
              <w:t>Умения:</w:t>
            </w:r>
          </w:p>
          <w:p w:rsidR="00E06923" w:rsidRPr="00267D90" w:rsidRDefault="00E06923" w:rsidP="007569C1">
            <w:pPr>
              <w:pStyle w:val="TableParagraph"/>
              <w:kinsoku w:val="0"/>
              <w:overflowPunct w:val="0"/>
              <w:spacing w:before="65"/>
              <w:ind w:left="133" w:right="1081"/>
              <w:rPr>
                <w:b/>
                <w:spacing w:val="-1"/>
              </w:rPr>
            </w:pPr>
            <w:proofErr w:type="gramStart"/>
            <w:r>
              <w:rPr>
                <w:spacing w:val="-1"/>
              </w:rPr>
              <w:t>изучать</w:t>
            </w:r>
            <w:proofErr w:type="gramEnd"/>
            <w:r>
              <w:t xml:space="preserve"> и </w:t>
            </w:r>
            <w:r>
              <w:rPr>
                <w:spacing w:val="-1"/>
              </w:rPr>
              <w:t>систематизировать</w:t>
            </w:r>
            <w:r>
              <w:t xml:space="preserve"> </w:t>
            </w:r>
            <w:r>
              <w:rPr>
                <w:spacing w:val="-1"/>
              </w:rPr>
              <w:t>информацию</w:t>
            </w:r>
            <w:r>
              <w:t xml:space="preserve"> в области методического обеспечения</w:t>
            </w:r>
            <w:r>
              <w:rPr>
                <w:spacing w:val="-1"/>
              </w:rPr>
              <w:t xml:space="preserve"> физкультурно-оздоровительной</w:t>
            </w:r>
            <w:r>
              <w:t xml:space="preserve"> и </w:t>
            </w:r>
            <w:r>
              <w:rPr>
                <w:spacing w:val="-1"/>
              </w:rPr>
              <w:t>спортивно-массовой</w:t>
            </w:r>
            <w:r>
              <w:t xml:space="preserve"> </w:t>
            </w:r>
            <w:r>
              <w:rPr>
                <w:spacing w:val="-1"/>
              </w:rPr>
              <w:t>работы;</w:t>
            </w:r>
          </w:p>
          <w:p w:rsidR="00E06923" w:rsidRDefault="00E06923" w:rsidP="007569C1">
            <w:pPr>
              <w:pStyle w:val="TableParagraph"/>
              <w:kinsoku w:val="0"/>
              <w:overflowPunct w:val="0"/>
              <w:spacing w:before="65"/>
              <w:ind w:left="133" w:right="1081"/>
            </w:pPr>
            <w:proofErr w:type="gramStart"/>
            <w:r>
              <w:t>готовить</w:t>
            </w:r>
            <w:proofErr w:type="gramEnd"/>
            <w:r>
              <w:t xml:space="preserve"> учебно-</w:t>
            </w:r>
            <w:r>
              <w:rPr>
                <w:spacing w:val="-1"/>
              </w:rPr>
              <w:t xml:space="preserve">методическое сопровождение </w:t>
            </w:r>
            <w:r>
              <w:t>по изучаемым разделам и темам дисциплины;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Default="00E06923" w:rsidP="007569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176">
              <w:rPr>
                <w:rFonts w:ascii="Times New Roman" w:hAnsi="Times New Roman" w:cs="Times New Roman"/>
                <w:b/>
                <w:sz w:val="24"/>
                <w:szCs w:val="24"/>
              </w:rPr>
              <w:t>Понимает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DF61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6923" w:rsidRPr="00EA5C64" w:rsidRDefault="00E06923" w:rsidP="00756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5F17BE">
              <w:rPr>
                <w:rFonts w:ascii="Times New Roman" w:hAnsi="Times New Roman"/>
                <w:sz w:val="24"/>
                <w:szCs w:val="24"/>
              </w:rPr>
              <w:t>оль</w:t>
            </w:r>
            <w:proofErr w:type="gramEnd"/>
            <w:r w:rsidRPr="005F17BE">
              <w:rPr>
                <w:rFonts w:ascii="Times New Roman" w:hAnsi="Times New Roman"/>
                <w:sz w:val="24"/>
                <w:szCs w:val="24"/>
              </w:rPr>
              <w:t xml:space="preserve"> государства в развитии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F6176">
              <w:rPr>
                <w:rFonts w:ascii="Times New Roman" w:hAnsi="Times New Roman" w:cs="Times New Roman"/>
                <w:sz w:val="24"/>
                <w:szCs w:val="24"/>
              </w:rPr>
              <w:t>отивы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стимулы, способствующие занятиям физической культурой и спортом; особенности занятий физической культурой и спортом в детском и юношеском спорте; с</w:t>
            </w:r>
            <w:r w:rsidRPr="005F17BE">
              <w:rPr>
                <w:rFonts w:ascii="Times New Roman" w:hAnsi="Times New Roman" w:cs="Times New Roman"/>
                <w:sz w:val="24"/>
                <w:szCs w:val="24"/>
              </w:rPr>
              <w:t>оциальные функции спорта, его место в системе общественных явлений и отношений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E06923" w:rsidRPr="00DF6176" w:rsidTr="007569C1">
        <w:trPr>
          <w:trHeight w:val="286"/>
          <w:jc w:val="center"/>
        </w:trPr>
        <w:tc>
          <w:tcPr>
            <w:tcW w:w="2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923" w:rsidRPr="00DF6176" w:rsidRDefault="00E06923" w:rsidP="007569C1">
            <w:pP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Default="00E06923" w:rsidP="007569C1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F6176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1966B9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E06923" w:rsidRPr="00DF6176" w:rsidRDefault="00E06923" w:rsidP="007569C1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1372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Подготовки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и проведения теоретических занятий и бесед о пользе и значении физической культуры и спорта, о важности физической подготовки и использовании средств физической культуры и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спорта  для</w:t>
            </w:r>
            <w:proofErr w:type="gramEnd"/>
            <w:r w:rsidRPr="00DF6176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 полноценной социальной и профессиональной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6923" w:rsidRDefault="00E06923" w:rsidP="007569C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Планирует:</w:t>
            </w:r>
          </w:p>
          <w:p w:rsidR="00E06923" w:rsidRPr="00DE0A4F" w:rsidRDefault="00E06923" w:rsidP="00756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E0A4F">
              <w:rPr>
                <w:rFonts w:ascii="Times New Roman" w:hAnsi="Times New Roman" w:cs="Times New Roman"/>
                <w:sz w:val="24"/>
                <w:szCs w:val="24"/>
              </w:rPr>
              <w:t>спользоват</w:t>
            </w:r>
            <w:r w:rsidRPr="001B09A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0A4F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умения и навыки, полученные в ходе изучения дисциплины «физическая культура и спорт» </w:t>
            </w:r>
            <w:r w:rsidR="00F65B1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для</w:t>
            </w:r>
            <w:r w:rsidR="00F65B11" w:rsidRPr="00DF6176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 полноценной социальной и профессиональной деятельности</w:t>
            </w:r>
          </w:p>
          <w:p w:rsidR="00E06923" w:rsidRPr="00DF6176" w:rsidRDefault="00E06923" w:rsidP="007569C1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569C1" w:rsidRDefault="007569C1" w:rsidP="007569C1">
      <w:pPr>
        <w:keepNext/>
        <w:keepLines/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7569C1" w:rsidRDefault="007569C1" w:rsidP="007569C1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7569C1" w:rsidRDefault="007569C1" w:rsidP="007569C1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Место дисциплины в структуре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образовательной программы</w:t>
      </w:r>
      <w:r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  <w:t xml:space="preserve"> </w:t>
      </w:r>
    </w:p>
    <w:p w:rsidR="007569C1" w:rsidRDefault="007569C1" w:rsidP="007569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 семестре по очной форме обучения, в 1 семестре по заочной форме обучения. Вид промежуточной аттестации: ЗАЧЕТ</w:t>
      </w:r>
    </w:p>
    <w:p w:rsidR="007569C1" w:rsidRDefault="007569C1" w:rsidP="007569C1">
      <w:pPr>
        <w:keepNext/>
        <w:keepLines/>
        <w:suppressAutoHyphens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color w:val="365F91"/>
          <w:sz w:val="24"/>
          <w:szCs w:val="24"/>
        </w:rPr>
      </w:pPr>
    </w:p>
    <w:p w:rsidR="007569C1" w:rsidRDefault="007569C1" w:rsidP="007569C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_Hlk20075696"/>
      <w:r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:rsidR="00567006" w:rsidRDefault="00567006" w:rsidP="00567006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7569C1" w:rsidRPr="00567006" w:rsidRDefault="007569C1" w:rsidP="00567006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proofErr w:type="gramStart"/>
      <w:r w:rsidRPr="00567006">
        <w:rPr>
          <w:rFonts w:ascii="Times New Roman" w:eastAsia="Calibri" w:hAnsi="Times New Roman" w:cs="Times New Roman"/>
          <w:b/>
          <w:i/>
          <w:sz w:val="24"/>
          <w:szCs w:val="24"/>
        </w:rPr>
        <w:t>очная</w:t>
      </w:r>
      <w:proofErr w:type="gramEnd"/>
      <w:r w:rsidRPr="0056700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форма обучения</w:t>
      </w:r>
    </w:p>
    <w:tbl>
      <w:tblPr>
        <w:tblW w:w="8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5"/>
        <w:gridCol w:w="2959"/>
        <w:gridCol w:w="1451"/>
        <w:gridCol w:w="1385"/>
      </w:tblGrid>
      <w:tr w:rsidR="007569C1" w:rsidTr="007569C1">
        <w:trPr>
          <w:trHeight w:val="70"/>
        </w:trPr>
        <w:tc>
          <w:tcPr>
            <w:tcW w:w="57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7569C1" w:rsidTr="00613049">
        <w:trPr>
          <w:trHeight w:val="183"/>
        </w:trPr>
        <w:tc>
          <w:tcPr>
            <w:tcW w:w="57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7569C1" w:rsidTr="007569C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 w:rsidP="005670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Контактная работа преподавател</w:t>
            </w:r>
            <w:r w:rsidR="00567006" w:rsidRPr="00FB70B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я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с обучающимися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7569C1" w:rsidTr="007569C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569C1" w:rsidTr="007569C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7569C1" w:rsidTr="007569C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7569C1" w:rsidTr="002B7C5F">
        <w:trPr>
          <w:trHeight w:val="418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 w:rsidP="002B7C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9C1" w:rsidRDefault="002B7C5F" w:rsidP="002B7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  <w:proofErr w:type="gramEnd"/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2B7C5F" w:rsidP="002B7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7569C1" w:rsidTr="007569C1">
        <w:trPr>
          <w:trHeight w:val="404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7569C1" w:rsidTr="007569C1">
        <w:trPr>
          <w:trHeight w:val="70"/>
        </w:trPr>
        <w:tc>
          <w:tcPr>
            <w:tcW w:w="2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  <w:proofErr w:type="gramEnd"/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569C1" w:rsidTr="00613049">
        <w:tc>
          <w:tcPr>
            <w:tcW w:w="2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единицы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569C1" w:rsidRDefault="007569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2</w:t>
            </w:r>
          </w:p>
        </w:tc>
      </w:tr>
    </w:tbl>
    <w:p w:rsidR="00D32ACB" w:rsidRDefault="00D32ACB" w:rsidP="007569C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bookmarkEnd w:id="1"/>
    <w:p w:rsidR="007569C1" w:rsidRDefault="007569C1" w:rsidP="007569C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0"/>
          <w:szCs w:val="20"/>
        </w:rPr>
      </w:pPr>
    </w:p>
    <w:p w:rsidR="007569C1" w:rsidRPr="00567006" w:rsidRDefault="007569C1" w:rsidP="007569C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2" w:name="_Hlk20076531"/>
      <w:r w:rsidRPr="0056700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СОДЕРЖАНИЕ ДИСЦИПЛИНЫ</w:t>
      </w:r>
    </w:p>
    <w:tbl>
      <w:tblPr>
        <w:tblW w:w="981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297"/>
        <w:gridCol w:w="5954"/>
        <w:gridCol w:w="993"/>
      </w:tblGrid>
      <w:tr w:rsidR="00567006" w:rsidTr="00567006">
        <w:trPr>
          <w:trHeight w:val="433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bookmarkEnd w:id="2"/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2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567006" w:rsidRDefault="00567006" w:rsidP="00567006">
            <w:pPr>
              <w:spacing w:after="200" w:line="240" w:lineRule="auto"/>
              <w:ind w:right="19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006" w:rsidRDefault="00567006" w:rsidP="00567006">
            <w:pPr>
              <w:spacing w:after="20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 xml:space="preserve">Краткое содержание раздела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006" w:rsidRDefault="00567006" w:rsidP="00567006">
            <w:pPr>
              <w:spacing w:after="200" w:line="240" w:lineRule="auto"/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67006" w:rsidTr="00567006">
        <w:trPr>
          <w:trHeight w:val="45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567006" w:rsidRDefault="00567006" w:rsidP="00567006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22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567006" w:rsidRDefault="00567006" w:rsidP="00567006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006" w:rsidRDefault="00567006" w:rsidP="0056700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7006" w:rsidRDefault="00567006" w:rsidP="00567006">
            <w:pPr>
              <w:spacing w:after="200" w:line="240" w:lineRule="auto"/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67006" w:rsidTr="00567006">
        <w:trPr>
          <w:trHeight w:val="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Сущность, содержание и истоки формирования ФК и С. Основные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понятия и определения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Сущность физической культуры и спорта, природная и социальная обусловленность возникновения и развития.    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проблемы, тенденции и условия функционирования в обществе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  основные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функции.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спорта.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Общая характеристика направлений,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lastRenderedPageBreak/>
              <w:t>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lastRenderedPageBreak/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lastRenderedPageBreak/>
              <w:t>эстетического воспитания. Основные направления и содержание видов профессиональной деятельности. Характеристика педагогической и тренерской деятельности в образовательно-воспитательных учреждениях, в организациях и предприятиях. Особенности методической и управленческой деятельности в сфере физической культуры и спорта. Характерные черты и направленность работы специалиста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Организация ФКиС в образовательных организациях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a7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вузе..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Особенности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 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Вводные определения, истоки и определяющие черты спорта и спортивной деятельности. Биологические, социальные и 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характерные особенности. Проблемы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негативные тенденции профессионализации современного спорта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 xml:space="preserve"> 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Рефлексивность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Критерии эффективности здорового образа жизни.                          Антидопинговое образование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реабилитации в физической культуре и спорте. Лечебное применение физических упражнений.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a7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2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67006" w:rsidRDefault="00567006" w:rsidP="0056700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pStyle w:val="a7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006" w:rsidTr="005670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67006" w:rsidRDefault="00567006" w:rsidP="0056700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82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ИТОГО: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006" w:rsidRDefault="00567006" w:rsidP="0056700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7569C1" w:rsidRDefault="007569C1" w:rsidP="007569C1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569C1" w:rsidRDefault="00FB70BE" w:rsidP="007569C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</w:t>
      </w:r>
      <w:r w:rsidR="007569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зделы дисциплины и виды занятий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6014"/>
        <w:gridCol w:w="567"/>
        <w:gridCol w:w="567"/>
        <w:gridCol w:w="708"/>
        <w:gridCol w:w="851"/>
      </w:tblGrid>
      <w:tr w:rsidR="00D9537E" w:rsidTr="00AA5135">
        <w:trPr>
          <w:trHeight w:val="4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_Hlk2059068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  <w:proofErr w:type="gramEnd"/>
          </w:p>
        </w:tc>
      </w:tr>
      <w:tr w:rsidR="00D9537E" w:rsidTr="00567006">
        <w:trPr>
          <w:trHeight w:val="297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37E" w:rsidRDefault="00D9537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37E" w:rsidRDefault="00D9537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37E" w:rsidRDefault="00D9537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9537E" w:rsidTr="00AA5135">
        <w:trPr>
          <w:trHeight w:val="56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 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rPr>
          <w:trHeight w:val="31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9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37E" w:rsidTr="00AA513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9537E" w:rsidRDefault="00D953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37E" w:rsidRDefault="00D9537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bookmarkEnd w:id="3"/>
    </w:tbl>
    <w:p w:rsidR="007569C1" w:rsidRDefault="007569C1" w:rsidP="007569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569C1" w:rsidRDefault="007569C1" w:rsidP="007569C1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bookmarkStart w:id="4" w:name="_Hlk20077237"/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6. Учебно-методическое обеспечение   дисциплины</w:t>
      </w:r>
    </w:p>
    <w:bookmarkEnd w:id="4"/>
    <w:p w:rsidR="00D90A39" w:rsidRPr="00D90A39" w:rsidRDefault="00D90A39" w:rsidP="00D90A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0A39">
        <w:rPr>
          <w:rFonts w:ascii="Times New Roman" w:hAnsi="Times New Roman" w:cs="Times New Roman"/>
          <w:b/>
          <w:sz w:val="24"/>
          <w:szCs w:val="24"/>
        </w:rPr>
        <w:t xml:space="preserve">   6.1. Основная литература</w:t>
      </w:r>
    </w:p>
    <w:tbl>
      <w:tblPr>
        <w:tblW w:w="5254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417"/>
        <w:gridCol w:w="1528"/>
        <w:gridCol w:w="1209"/>
      </w:tblGrid>
      <w:tr w:rsidR="00D90A39" w:rsidRPr="00D90A39" w:rsidTr="00B364D8">
        <w:trPr>
          <w:trHeight w:val="340"/>
        </w:trPr>
        <w:tc>
          <w:tcPr>
            <w:tcW w:w="666" w:type="dxa"/>
            <w:vMerge w:val="restart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417" w:type="dxa"/>
            <w:vMerge w:val="restart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источника</w:t>
            </w:r>
          </w:p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737" w:type="dxa"/>
            <w:gridSpan w:val="2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  <w:vMerge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7" w:type="dxa"/>
            <w:vMerge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8" w:type="dxa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209" w:type="dxa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  <w:proofErr w:type="gramEnd"/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Гришина Ю. И. </w:t>
            </w:r>
            <w:r w:rsidRPr="00D90A39">
              <w:rPr>
                <w:rFonts w:ascii="Times New Roman" w:hAnsi="Times New Roman"/>
              </w:rPr>
              <w:t xml:space="preserve">   Общая физическая подготовка. Знать и </w:t>
            </w:r>
            <w:proofErr w:type="gramStart"/>
            <w:r w:rsidRPr="00D90A39">
              <w:rPr>
                <w:rFonts w:ascii="Times New Roman" w:hAnsi="Times New Roman"/>
              </w:rPr>
              <w:t>уметь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/ Ю. И. Гришина. - Изд. 4-е. - Ростов н/</w:t>
            </w:r>
            <w:proofErr w:type="gramStart"/>
            <w:r w:rsidRPr="00D90A39">
              <w:rPr>
                <w:rFonts w:ascii="Times New Roman" w:hAnsi="Times New Roman"/>
              </w:rPr>
              <w:t>Д :</w:t>
            </w:r>
            <w:proofErr w:type="gramEnd"/>
            <w:r w:rsidRPr="00D90A39">
              <w:rPr>
                <w:rFonts w:ascii="Times New Roman" w:hAnsi="Times New Roman"/>
              </w:rPr>
              <w:t xml:space="preserve"> Феникс, 2014. - 248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(Высшее образование). - </w:t>
            </w:r>
            <w:proofErr w:type="gramStart"/>
            <w:r w:rsidRPr="00D90A39">
              <w:rPr>
                <w:rFonts w:ascii="Times New Roman" w:hAnsi="Times New Roman"/>
              </w:rPr>
              <w:t>Библиогр.:</w:t>
            </w:r>
            <w:proofErr w:type="gramEnd"/>
            <w:r w:rsidRPr="00D90A39">
              <w:rPr>
                <w:rFonts w:ascii="Times New Roman" w:hAnsi="Times New Roman"/>
              </w:rPr>
              <w:t xml:space="preserve"> с. 244-245. - ISBN 978-5-222-21447-3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30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pStyle w:val="a7"/>
              <w:spacing w:after="0" w:afterAutospacing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90A39">
              <w:rPr>
                <w:rFonts w:ascii="Times New Roman" w:hAnsi="Times New Roman"/>
                <w:bCs/>
                <w:sz w:val="24"/>
                <w:szCs w:val="24"/>
              </w:rPr>
              <w:t xml:space="preserve">Холодов Ж. К. </w:t>
            </w:r>
            <w:r w:rsidRPr="00D90A39">
              <w:rPr>
                <w:rFonts w:ascii="Times New Roman" w:hAnsi="Times New Roman"/>
                <w:sz w:val="24"/>
                <w:szCs w:val="24"/>
              </w:rPr>
              <w:t xml:space="preserve">Теория и методика физической культуры и </w:t>
            </w:r>
            <w:proofErr w:type="gramStart"/>
            <w:r w:rsidRPr="00D90A39">
              <w:rPr>
                <w:rFonts w:ascii="Times New Roman" w:hAnsi="Times New Roman"/>
                <w:sz w:val="24"/>
                <w:szCs w:val="24"/>
              </w:rPr>
              <w:t>спорта :</w:t>
            </w:r>
            <w:proofErr w:type="gramEnd"/>
            <w:r w:rsidRPr="00D90A39">
              <w:rPr>
                <w:rFonts w:ascii="Times New Roman" w:hAnsi="Times New Roman"/>
                <w:sz w:val="24"/>
                <w:szCs w:val="24"/>
              </w:rPr>
              <w:t xml:space="preserve"> учебник / Ж. К. Холодов, В. С. Кузнецов. - 10-е изд. - </w:t>
            </w:r>
            <w:proofErr w:type="gramStart"/>
            <w:r w:rsidRPr="00D90A39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/>
                <w:sz w:val="24"/>
                <w:szCs w:val="24"/>
              </w:rPr>
              <w:t xml:space="preserve"> Академия, 2012. - 478 </w:t>
            </w:r>
            <w:proofErr w:type="gramStart"/>
            <w:r w:rsidRPr="00D90A39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D90A39">
              <w:rPr>
                <w:rFonts w:ascii="Times New Roman" w:hAnsi="Times New Roman"/>
                <w:sz w:val="24"/>
                <w:szCs w:val="24"/>
              </w:rPr>
              <w:t xml:space="preserve"> ил. - (Высшее профессиональное образование. Бакалавриат). - </w:t>
            </w:r>
            <w:proofErr w:type="gramStart"/>
            <w:r w:rsidRPr="00D90A39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/>
                <w:sz w:val="24"/>
                <w:szCs w:val="24"/>
              </w:rPr>
              <w:t xml:space="preserve"> с. 472-473. - ISBN 978-5-7695-8798-</w:t>
            </w:r>
            <w:proofErr w:type="gramStart"/>
            <w:r w:rsidRPr="00D90A39">
              <w:rPr>
                <w:rFonts w:ascii="Times New Roman" w:hAnsi="Times New Roman"/>
                <w:sz w:val="24"/>
                <w:szCs w:val="24"/>
              </w:rPr>
              <w:t>6 :</w:t>
            </w:r>
            <w:proofErr w:type="gramEnd"/>
            <w:r w:rsidRPr="00D90A39">
              <w:rPr>
                <w:rFonts w:ascii="Times New Roman" w:hAnsi="Times New Roman"/>
                <w:sz w:val="24"/>
                <w:szCs w:val="24"/>
              </w:rPr>
              <w:t xml:space="preserve"> 457.00.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120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Ю. В.    Физическое воспитание: теория, методика,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Ю.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и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доп. - М. :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: Физкультура и спорт, 2006. - 310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294 - 309. - ISBN 5-813-40151-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141.30.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Максименко А. М.    Теория и методика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М. Максименко.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Физическая культура, 2005. - 533 с. - ISBN 5-9746-0029-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145.00.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Теория и методика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Ф.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Курамшина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2007. - 463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450-456. - ISBN 5-85009-888-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611.57. - ISBN 978-5-9718-0192-4 : 611.57.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Солнцева, А. С. Физическая культура и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вузов физической культуры / А. С. Солнцева, В. Х. Шнайдер ; МГАФК. - </w:t>
            </w: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Малаховка, 2018.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100-102.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Николаев, Ю. М. Теория физической культуры: современные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подходы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Ю. М. Николаев ; НГУФК им. П. Ф. Лесгафта. - Санкт-Петербург, 2010.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117-118. - ISBN 978-5-91021-002-Х.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Выдрин, В. М. Деятельность специалистов в сфере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М. Выдрин ;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Санкт-Петербург, 1997. - 74 с.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73. - ISBN 5-7065-0393-1. - Текст : электронный // Электронно-библиотечная система ЭЛМАРК (МГАФК) : [сайт]. — </w:t>
            </w:r>
            <w:hyperlink r:id="rId7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Губина, Е. М. Организация физкультурно-спортивной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Е. М. Губина ; ВГАФК. - Волгоград, 2010.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149.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в системе профессиональной деятельности специалистов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133-143.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Выдрин, В. М. Современные проблемы теории физической культуры как вида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М. Выдрин ;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2001.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85-89. - ISBN 5-7065-0393-1. - Текст : электронный // Электронно-библиотечная система ЭЛМАРК (МГАФК) : [сайт]. — </w:t>
            </w:r>
            <w:hyperlink r:id="rId10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в конце каждой главы.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Я. В. Основы теории и методики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... для бакалавриата / Я.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Ф. А. Киселёв ; МГАФК. - Малаховка, 2017.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289-295.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И. И. Физическая культура и спорт различных возрастных контингентов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населения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учебная программа / И. И.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Виноградов, П. А. Основы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пособие. Ч. 3.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Валеология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/ П. А. Виноградов, В. И.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Жолдак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Г. </w:t>
            </w:r>
            <w:proofErr w:type="spellStart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Камалетдинов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МГАФК,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УралГАФК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Челябинск, 1997.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Зациорский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Зациорский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4-е изд.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«Спорт», 2019. — 200 c. — ISBN 978-5-907225-01-5.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http://www.iprbookshop.ru/88525.html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в области физической культуры и спорта в мировой практике: оценка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подготовленности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Ю.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Щенникова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А. Н.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Яковлюк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С. В. Катаева, С. М. Сухарева ; НГУ им. П. Ф. Лесгафта. - Санкт-Петербург, 2018.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Теория, методика и практика физического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воспитания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Сафошин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А. Я.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Габбазова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С. Ч.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Мухаметова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http://www.iprbookshop.ru/70024.html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Лысова, И. А. Физическая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И. А. Лысова.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Московский гуманитарный университет, 2011. — 161 c. — ISBN 978-5-98079-753-9.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http://www.iprbookshop.ru/8625.html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Кокоулина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О. П. Основы теории и методики физической культуры и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П.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Кокоулина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Евразийский открытый институт, 2011. — 144 c. — ISBN 978-5-374-00429-8.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http://www.iprbookshop.ru/11049.html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учебно-практическое пособие / Т. Ю. Карась. — 2-е изд.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Ай Пи Ар Медиа, 2019. — 131 c. — ISBN 978-5-4497-0149-7.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http://www.iprbookshop.ru/85832.html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Быченков, С. В. Теория и организация физической культуры в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вузах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С. В. Быченков, А. В. Курбатов, А. А. Сафонов.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Вузовское образование, 2018. — 242 c. — ISBN 978-5-4487-0110-8.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http://www.iprbookshop.ru/70999.html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6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417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Чертов, Н. В. Физическая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 В. Чертов. — Ростов-на-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Дону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Южного федерального университета, 2012. — 118 c. — ISBN 978-5-9275-0896-9.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http://www.iprbookshop.ru/47180.html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528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</w:t>
            </w:r>
          </w:p>
        </w:tc>
        <w:tc>
          <w:tcPr>
            <w:tcW w:w="120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90A39" w:rsidRPr="00D90A39" w:rsidRDefault="00D90A39" w:rsidP="00D90A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90A39" w:rsidRPr="00D90A39" w:rsidRDefault="00D90A39" w:rsidP="00D90A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0A39">
        <w:rPr>
          <w:rFonts w:ascii="Times New Roman" w:hAnsi="Times New Roman" w:cs="Times New Roman"/>
          <w:b/>
          <w:sz w:val="24"/>
          <w:szCs w:val="24"/>
        </w:rPr>
        <w:t xml:space="preserve">   6.2. Дополнительная литература</w:t>
      </w:r>
    </w:p>
    <w:p w:rsidR="00D90A39" w:rsidRPr="00D90A39" w:rsidRDefault="00D90A39" w:rsidP="00D90A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26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6455"/>
        <w:gridCol w:w="1479"/>
        <w:gridCol w:w="1226"/>
      </w:tblGrid>
      <w:tr w:rsidR="00D90A39" w:rsidRPr="00D90A39" w:rsidTr="00B364D8">
        <w:trPr>
          <w:trHeight w:val="340"/>
        </w:trPr>
        <w:tc>
          <w:tcPr>
            <w:tcW w:w="673" w:type="dxa"/>
            <w:vMerge w:val="restart"/>
            <w:vAlign w:val="center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455" w:type="dxa"/>
            <w:vMerge w:val="restart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источника</w:t>
            </w:r>
          </w:p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05" w:type="dxa"/>
            <w:gridSpan w:val="2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  <w:vMerge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vMerge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226" w:type="dxa"/>
            <w:vAlign w:val="center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  <w:proofErr w:type="gramEnd"/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Матвеев Л. П. </w:t>
            </w:r>
            <w:r w:rsidRPr="00D90A39">
              <w:rPr>
                <w:rFonts w:ascii="Times New Roman" w:hAnsi="Times New Roman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 w:rsidRPr="00D90A39">
              <w:rPr>
                <w:rFonts w:ascii="Times New Roman" w:hAnsi="Times New Roman"/>
              </w:rPr>
              <w:t>)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учебник для институтов физической культуры / Л. П. Матвеев.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Физкультура и спорт, 1991. - 544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ISBN 5-278-00326-Х : 20.00.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664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Холодов Ж. К. </w:t>
            </w:r>
            <w:r w:rsidRPr="00D90A39">
              <w:rPr>
                <w:rFonts w:ascii="Times New Roman" w:hAnsi="Times New Roman"/>
              </w:rPr>
              <w:t xml:space="preserve">   Теория и методика физического воспитания и </w:t>
            </w:r>
            <w:proofErr w:type="gramStart"/>
            <w:r w:rsidRPr="00D90A39">
              <w:rPr>
                <w:rFonts w:ascii="Times New Roman" w:hAnsi="Times New Roman"/>
              </w:rPr>
              <w:t>спорта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для студентов вузов / Ж. К. Холодов, В. С. Кузнецов. - 2-е изд., </w:t>
            </w:r>
            <w:proofErr w:type="spellStart"/>
            <w:r w:rsidRPr="00D90A39">
              <w:rPr>
                <w:rFonts w:ascii="Times New Roman" w:hAnsi="Times New Roman"/>
              </w:rPr>
              <w:t>испр</w:t>
            </w:r>
            <w:proofErr w:type="spellEnd"/>
            <w:proofErr w:type="gramStart"/>
            <w:r w:rsidRPr="00D90A39">
              <w:rPr>
                <w:rFonts w:ascii="Times New Roman" w:hAnsi="Times New Roman"/>
              </w:rPr>
              <w:t>. и</w:t>
            </w:r>
            <w:proofErr w:type="gramEnd"/>
            <w:r w:rsidRPr="00D90A39">
              <w:rPr>
                <w:rFonts w:ascii="Times New Roman" w:hAnsi="Times New Roman"/>
              </w:rPr>
              <w:t xml:space="preserve"> доп. - М. : ACADEMIA, 2001. - 480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(Высшее образование). - </w:t>
            </w:r>
            <w:proofErr w:type="gramStart"/>
            <w:r w:rsidRPr="00D90A39">
              <w:rPr>
                <w:rFonts w:ascii="Times New Roman" w:hAnsi="Times New Roman"/>
              </w:rPr>
              <w:t>Библиогр.:</w:t>
            </w:r>
            <w:proofErr w:type="gramEnd"/>
            <w:r w:rsidRPr="00D90A39">
              <w:rPr>
                <w:rFonts w:ascii="Times New Roman" w:hAnsi="Times New Roman"/>
              </w:rPr>
              <w:t xml:space="preserve"> с. 472-473. - ISBN 5-7695-0853-</w:t>
            </w:r>
            <w:proofErr w:type="gramStart"/>
            <w:r w:rsidRPr="00D90A39">
              <w:rPr>
                <w:rFonts w:ascii="Times New Roman" w:hAnsi="Times New Roman"/>
              </w:rPr>
              <w:t>1 :</w:t>
            </w:r>
            <w:proofErr w:type="gramEnd"/>
            <w:r w:rsidRPr="00D90A39">
              <w:rPr>
                <w:rFonts w:ascii="Times New Roman" w:hAnsi="Times New Roman"/>
              </w:rPr>
              <w:t xml:space="preserve"> 81.18. - 105.00.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139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D90A39">
              <w:rPr>
                <w:rFonts w:ascii="Times New Roman" w:hAnsi="Times New Roman"/>
                <w:bCs/>
              </w:rPr>
              <w:t>Менхин</w:t>
            </w:r>
            <w:proofErr w:type="spellEnd"/>
            <w:r w:rsidRPr="00D90A39">
              <w:rPr>
                <w:rFonts w:ascii="Times New Roman" w:hAnsi="Times New Roman"/>
                <w:bCs/>
              </w:rPr>
              <w:t xml:space="preserve"> Ю. В. </w:t>
            </w:r>
            <w:r w:rsidRPr="00D90A39">
              <w:rPr>
                <w:rFonts w:ascii="Times New Roman" w:hAnsi="Times New Roman"/>
              </w:rPr>
              <w:t xml:space="preserve">   Физическое воспитание: теория, методика, </w:t>
            </w:r>
            <w:proofErr w:type="gramStart"/>
            <w:r w:rsidRPr="00D90A39">
              <w:rPr>
                <w:rFonts w:ascii="Times New Roman" w:hAnsi="Times New Roman"/>
              </w:rPr>
              <w:t>практика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для ИФК / Ю. В. </w:t>
            </w:r>
            <w:proofErr w:type="spellStart"/>
            <w:r w:rsidRPr="00D90A39">
              <w:rPr>
                <w:rFonts w:ascii="Times New Roman" w:hAnsi="Times New Roman"/>
              </w:rPr>
              <w:t>Менхин</w:t>
            </w:r>
            <w:proofErr w:type="spellEnd"/>
            <w:r w:rsidRPr="00D90A39">
              <w:rPr>
                <w:rFonts w:ascii="Times New Roman" w:hAnsi="Times New Roman"/>
              </w:rPr>
              <w:t xml:space="preserve">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</w:t>
            </w:r>
            <w:proofErr w:type="spellStart"/>
            <w:r w:rsidRPr="00D90A39">
              <w:rPr>
                <w:rFonts w:ascii="Times New Roman" w:hAnsi="Times New Roman"/>
              </w:rPr>
              <w:t>СпортАкадемПресс</w:t>
            </w:r>
            <w:proofErr w:type="spellEnd"/>
            <w:r w:rsidRPr="00D90A39">
              <w:rPr>
                <w:rFonts w:ascii="Times New Roman" w:hAnsi="Times New Roman"/>
              </w:rPr>
              <w:t>, 2003. - 322 с. - ISBN 5-8134-0129-</w:t>
            </w:r>
            <w:proofErr w:type="gramStart"/>
            <w:r w:rsidRPr="00D90A39">
              <w:rPr>
                <w:rFonts w:ascii="Times New Roman" w:hAnsi="Times New Roman"/>
              </w:rPr>
              <w:t>6 :</w:t>
            </w:r>
            <w:proofErr w:type="gramEnd"/>
            <w:r w:rsidRPr="00D90A39">
              <w:rPr>
                <w:rFonts w:ascii="Times New Roman" w:hAnsi="Times New Roman"/>
              </w:rPr>
              <w:t xml:space="preserve"> 120.00. 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194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Холодов Ж. К. </w:t>
            </w:r>
            <w:r w:rsidRPr="00D90A39">
              <w:rPr>
                <w:rFonts w:ascii="Times New Roman" w:hAnsi="Times New Roman"/>
              </w:rPr>
              <w:t xml:space="preserve">   Теория и методика физического воспитания и </w:t>
            </w:r>
            <w:proofErr w:type="gramStart"/>
            <w:r w:rsidRPr="00D90A39">
              <w:rPr>
                <w:rFonts w:ascii="Times New Roman" w:hAnsi="Times New Roman"/>
              </w:rPr>
              <w:t>спорта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/ Ж. К. Холодов, В. С. Кузнецов. - 3-е изд., стереотип.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ACADEMIA, 2004. - 478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(Высшее профессиональное образование). - </w:t>
            </w:r>
            <w:proofErr w:type="gramStart"/>
            <w:r w:rsidRPr="00D90A39">
              <w:rPr>
                <w:rFonts w:ascii="Times New Roman" w:hAnsi="Times New Roman"/>
              </w:rPr>
              <w:t>Библиогр.:</w:t>
            </w:r>
            <w:proofErr w:type="gramEnd"/>
            <w:r w:rsidRPr="00D90A39">
              <w:rPr>
                <w:rFonts w:ascii="Times New Roman" w:hAnsi="Times New Roman"/>
              </w:rPr>
              <w:t xml:space="preserve"> с.472-473. - ISBN 5-7695-2099-</w:t>
            </w:r>
            <w:proofErr w:type="gramStart"/>
            <w:r w:rsidRPr="00D90A39">
              <w:rPr>
                <w:rFonts w:ascii="Times New Roman" w:hAnsi="Times New Roman"/>
              </w:rPr>
              <w:t>Х :</w:t>
            </w:r>
            <w:proofErr w:type="gramEnd"/>
            <w:r w:rsidRPr="00D90A39">
              <w:rPr>
                <w:rFonts w:ascii="Times New Roman" w:hAnsi="Times New Roman"/>
              </w:rPr>
              <w:t xml:space="preserve"> 310.84. 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74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Железняк Ю. Д. </w:t>
            </w:r>
            <w:r w:rsidRPr="00D90A39">
              <w:rPr>
                <w:rFonts w:ascii="Times New Roman" w:hAnsi="Times New Roman"/>
              </w:rPr>
              <w:t>   Теория и методика обучения предмету "физическая культура</w:t>
            </w:r>
            <w:proofErr w:type="gramStart"/>
            <w:r w:rsidRPr="00D90A39">
              <w:rPr>
                <w:rFonts w:ascii="Times New Roman" w:hAnsi="Times New Roman"/>
              </w:rPr>
              <w:t>"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для студентов вузов / Ю. Д. Железняк, В. М. </w:t>
            </w:r>
            <w:proofErr w:type="spellStart"/>
            <w:r w:rsidRPr="00D90A39">
              <w:rPr>
                <w:rFonts w:ascii="Times New Roman" w:hAnsi="Times New Roman"/>
              </w:rPr>
              <w:t>Минбулатов</w:t>
            </w:r>
            <w:proofErr w:type="spellEnd"/>
            <w:r w:rsidRPr="00D90A39">
              <w:rPr>
                <w:rFonts w:ascii="Times New Roman" w:hAnsi="Times New Roman"/>
              </w:rPr>
              <w:t xml:space="preserve">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Академия, 2004. - 268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ISBN 5-7695-1525-2 : 165.76.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10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Теория и методика физической </w:t>
            </w:r>
            <w:proofErr w:type="gramStart"/>
            <w:r w:rsidRPr="00D90A39">
              <w:rPr>
                <w:rFonts w:ascii="Times New Roman" w:hAnsi="Times New Roman"/>
                <w:bCs/>
              </w:rPr>
              <w:t>культуры</w:t>
            </w:r>
            <w:r w:rsidRPr="00D90A39">
              <w:rPr>
                <w:rFonts w:ascii="Times New Roman" w:hAnsi="Times New Roman"/>
              </w:rPr>
              <w:t xml:space="preserve">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учебник / под ред. Ю. Ф. </w:t>
            </w:r>
            <w:proofErr w:type="spellStart"/>
            <w:r w:rsidRPr="00D90A39">
              <w:rPr>
                <w:rFonts w:ascii="Times New Roman" w:hAnsi="Times New Roman"/>
              </w:rPr>
              <w:t>Курамшина</w:t>
            </w:r>
            <w:proofErr w:type="spellEnd"/>
            <w:r w:rsidRPr="00D90A39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D90A39">
              <w:rPr>
                <w:rFonts w:ascii="Times New Roman" w:hAnsi="Times New Roman"/>
              </w:rPr>
              <w:t>испр</w:t>
            </w:r>
            <w:proofErr w:type="spellEnd"/>
            <w:r w:rsidRPr="00D90A39">
              <w:rPr>
                <w:rFonts w:ascii="Times New Roman" w:hAnsi="Times New Roman"/>
              </w:rPr>
              <w:t xml:space="preserve">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Советский спорт, 2004. - 463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ISBN 5-85009-888-7 : 275.52.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175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Введение в теорию физической </w:t>
            </w:r>
            <w:proofErr w:type="gramStart"/>
            <w:r w:rsidRPr="00D90A39">
              <w:rPr>
                <w:rFonts w:ascii="Times New Roman" w:hAnsi="Times New Roman"/>
                <w:bCs/>
              </w:rPr>
              <w:t>культуры</w:t>
            </w:r>
            <w:r w:rsidRPr="00D90A39">
              <w:rPr>
                <w:rFonts w:ascii="Times New Roman" w:hAnsi="Times New Roman"/>
              </w:rPr>
              <w:t xml:space="preserve">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для ИФК / под ред. Л. П. Матвеева.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Физкультура и спорт , 1983. - 128 с. : ил. - 0.35.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901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Теория и методика физического </w:t>
            </w:r>
            <w:proofErr w:type="gramStart"/>
            <w:r w:rsidRPr="00D90A39">
              <w:rPr>
                <w:rFonts w:ascii="Times New Roman" w:hAnsi="Times New Roman"/>
                <w:bCs/>
              </w:rPr>
              <w:t>воспитания</w:t>
            </w:r>
            <w:r w:rsidRPr="00D90A39">
              <w:rPr>
                <w:rFonts w:ascii="Times New Roman" w:hAnsi="Times New Roman"/>
              </w:rPr>
              <w:t xml:space="preserve">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учебник для институтов физической культуры. Т. </w:t>
            </w:r>
            <w:proofErr w:type="gramStart"/>
            <w:r w:rsidRPr="00D90A39">
              <w:rPr>
                <w:rFonts w:ascii="Times New Roman" w:hAnsi="Times New Roman"/>
              </w:rPr>
              <w:t>2 :</w:t>
            </w:r>
            <w:proofErr w:type="gramEnd"/>
            <w:r w:rsidRPr="00D90A39">
              <w:rPr>
                <w:rFonts w:ascii="Times New Roman" w:hAnsi="Times New Roman"/>
              </w:rPr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 w:rsidRPr="00D90A39">
              <w:rPr>
                <w:rFonts w:ascii="Times New Roman" w:hAnsi="Times New Roman"/>
              </w:rPr>
              <w:t>испр</w:t>
            </w:r>
            <w:proofErr w:type="spellEnd"/>
            <w:proofErr w:type="gramStart"/>
            <w:r w:rsidRPr="00D90A39">
              <w:rPr>
                <w:rFonts w:ascii="Times New Roman" w:hAnsi="Times New Roman"/>
              </w:rPr>
              <w:t>. и</w:t>
            </w:r>
            <w:proofErr w:type="gramEnd"/>
            <w:r w:rsidRPr="00D90A39">
              <w:rPr>
                <w:rFonts w:ascii="Times New Roman" w:hAnsi="Times New Roman"/>
              </w:rPr>
              <w:t xml:space="preserve"> доп. - М. : Физкультура и спорт, 1976. - 256 с. : ил. - 0.82.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811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r w:rsidRPr="00D90A39">
              <w:rPr>
                <w:rFonts w:ascii="Times New Roman" w:hAnsi="Times New Roman"/>
                <w:bCs/>
              </w:rPr>
              <w:t xml:space="preserve">Тихомиров А. К. </w:t>
            </w:r>
            <w:r w:rsidRPr="00D90A39">
              <w:rPr>
                <w:rFonts w:ascii="Times New Roman" w:hAnsi="Times New Roman"/>
              </w:rPr>
              <w:t xml:space="preserve">   Управление подготовкой в </w:t>
            </w:r>
            <w:proofErr w:type="gramStart"/>
            <w:r w:rsidRPr="00D90A39">
              <w:rPr>
                <w:rFonts w:ascii="Times New Roman" w:hAnsi="Times New Roman"/>
              </w:rPr>
              <w:t>спорте :</w:t>
            </w:r>
            <w:proofErr w:type="gramEnd"/>
            <w:r w:rsidRPr="00D90A39">
              <w:rPr>
                <w:rFonts w:ascii="Times New Roman" w:hAnsi="Times New Roman"/>
              </w:rPr>
              <w:t xml:space="preserve"> монография / А. К. Тихомиров ; МГАФК. - Малаховка, 2010. - 229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Библиогр.: с. 220-227. - ISBN 978-5-212-01184-</w:t>
            </w:r>
            <w:proofErr w:type="gramStart"/>
            <w:r w:rsidRPr="00D90A39">
              <w:rPr>
                <w:rFonts w:ascii="Times New Roman" w:hAnsi="Times New Roman"/>
              </w:rPr>
              <w:t>5 :</w:t>
            </w:r>
            <w:proofErr w:type="gramEnd"/>
            <w:r w:rsidRPr="00D90A39">
              <w:rPr>
                <w:rFonts w:ascii="Times New Roman" w:hAnsi="Times New Roman"/>
              </w:rPr>
              <w:t xml:space="preserve"> 247.37. 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43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pStyle w:val="Style30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D90A39">
              <w:rPr>
                <w:rFonts w:ascii="Times New Roman" w:hAnsi="Times New Roman"/>
                <w:bCs/>
              </w:rPr>
              <w:t>Чермит</w:t>
            </w:r>
            <w:proofErr w:type="spellEnd"/>
            <w:r w:rsidRPr="00D90A39">
              <w:rPr>
                <w:rFonts w:ascii="Times New Roman" w:hAnsi="Times New Roman"/>
                <w:bCs/>
              </w:rPr>
              <w:t xml:space="preserve"> К. Д. </w:t>
            </w:r>
            <w:r w:rsidRPr="00D90A39">
              <w:rPr>
                <w:rFonts w:ascii="Times New Roman" w:hAnsi="Times New Roman"/>
              </w:rPr>
              <w:t xml:space="preserve">   Теория и методика физической культуры: Опорные </w:t>
            </w:r>
            <w:proofErr w:type="gramStart"/>
            <w:r w:rsidRPr="00D90A39">
              <w:rPr>
                <w:rFonts w:ascii="Times New Roman" w:hAnsi="Times New Roman"/>
              </w:rPr>
              <w:t>схемы :</w:t>
            </w:r>
            <w:proofErr w:type="gramEnd"/>
            <w:r w:rsidRPr="00D90A39">
              <w:rPr>
                <w:rFonts w:ascii="Times New Roman" w:hAnsi="Times New Roman"/>
              </w:rPr>
              <w:t xml:space="preserve"> учебное пособие / К. Д. </w:t>
            </w:r>
            <w:proofErr w:type="spellStart"/>
            <w:r w:rsidRPr="00D90A39">
              <w:rPr>
                <w:rFonts w:ascii="Times New Roman" w:hAnsi="Times New Roman"/>
              </w:rPr>
              <w:t>Чермит</w:t>
            </w:r>
            <w:proofErr w:type="spellEnd"/>
            <w:r w:rsidRPr="00D90A39">
              <w:rPr>
                <w:rFonts w:ascii="Times New Roman" w:hAnsi="Times New Roman"/>
              </w:rPr>
              <w:t xml:space="preserve">. - </w:t>
            </w:r>
            <w:proofErr w:type="gramStart"/>
            <w:r w:rsidRPr="00D90A39">
              <w:rPr>
                <w:rFonts w:ascii="Times New Roman" w:hAnsi="Times New Roman"/>
              </w:rPr>
              <w:t>М. :</w:t>
            </w:r>
            <w:proofErr w:type="gramEnd"/>
            <w:r w:rsidRPr="00D90A39">
              <w:rPr>
                <w:rFonts w:ascii="Times New Roman" w:hAnsi="Times New Roman"/>
              </w:rPr>
              <w:t xml:space="preserve"> Советский спорт, 2005. - 270 </w:t>
            </w:r>
            <w:proofErr w:type="gramStart"/>
            <w:r w:rsidRPr="00D90A39">
              <w:rPr>
                <w:rFonts w:ascii="Times New Roman" w:hAnsi="Times New Roman"/>
              </w:rPr>
              <w:t>с. :</w:t>
            </w:r>
            <w:proofErr w:type="gramEnd"/>
            <w:r w:rsidRPr="00D90A39">
              <w:rPr>
                <w:rFonts w:ascii="Times New Roman" w:hAnsi="Times New Roman"/>
              </w:rPr>
              <w:t xml:space="preserve"> ил. - Библиогр.: с. 265-268. - ISBN 5-85009-935-</w:t>
            </w:r>
            <w:proofErr w:type="gramStart"/>
            <w:r w:rsidRPr="00D90A39">
              <w:rPr>
                <w:rFonts w:ascii="Times New Roman" w:hAnsi="Times New Roman"/>
              </w:rPr>
              <w:t>2 :</w:t>
            </w:r>
            <w:proofErr w:type="gramEnd"/>
            <w:r w:rsidRPr="00D90A39">
              <w:rPr>
                <w:rFonts w:ascii="Times New Roman" w:hAnsi="Times New Roman"/>
              </w:rPr>
              <w:t xml:space="preserve"> 226.08. 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pStyle w:val="Style30"/>
              <w:widowControl/>
              <w:jc w:val="center"/>
              <w:rPr>
                <w:rFonts w:ascii="Times New Roman" w:hAnsi="Times New Roman"/>
              </w:rPr>
            </w:pPr>
            <w:r w:rsidRPr="00D90A39">
              <w:rPr>
                <w:rFonts w:ascii="Times New Roman" w:hAnsi="Times New Roman"/>
              </w:rPr>
              <w:t>5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Мурзинова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Р. М.    Воспитание как составляющая деятельности спортивного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педагога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Р. М.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Мурзинова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В. Воропаев.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КНОРУС, 2011. - 93 с.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93-94. - ISBN 978-5-406-00671-9 : 385.00.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Об образовании в Российской Федерации.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Проспект, 2013. - 159 с. - ISBN 978-5-392-13060-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57.18.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Железняк Ю. Д.    Теория и методика обучения предмету "Физическая культура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Ю. Д. Железняк, В. М.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- 268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265. - ISBN 978-5-7695-4787-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4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264.00. 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Социально-биологические основы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контрольные тесты и контрольные задания к методическому </w:t>
            </w: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пособию / сост. А. Л.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- Москва, [б. г.]. - 1 CD. - 1050.20. - Электронная программа (визуальная). Электронные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данные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электронные.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Плешакова, О. И. Курс лекций по предмету "Физическая культура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О. И. Плешакова ; ВГАФК. - Волгоград, 2012.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85. - Текст : электронный // Электронно-библиотечная система ЭЛМАРК (МГАФК) : [сайт]. — </w:t>
            </w:r>
            <w:hyperlink r:id="rId23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Николаев, Ю. М. Теория физической культуры: функциональный, ценностный,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результативный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аспекты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Ю. М. Николаев ;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2000. -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с. 73-79. - Текст : электронный // Электронно-библиотечная система ЭЛМАРК (МГАФК) : [сайт]. — </w:t>
            </w:r>
            <w:hyperlink r:id="rId24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Мельникова, Ю. А. Основы прикладной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Ю. А. Мельникова, Л. Б. Спиридонова.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http://www.iprbookshop.ru/64995.html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Рубин, В. С. Разделы теории и методики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С. Рубин. — 2-е изд., стер. — Санкт-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Лань, 2020. — 104 с. — ISBN 978-5-8114-4976-7.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26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https://e.lanbook.com/book/136171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Теория, методика и практика физического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воспитания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Сафошин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А. Я.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Габбазова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С. Ч.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Мухаметова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7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http://www.iprbookshop.ru/70024.html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Сахарова, Е. В. Физическая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 В. Сахарова, Р. А.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Дерина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О. И. Харитонова. — Волгоград,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Волгоградский институт бизнеса, 2013. — 95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8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http://www.iprbookshop.ru/11361.html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Быченков, С. В. Физическая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высших учебных заведений / С. В. Быченков, О. В.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Везеницын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Вузовское образование, 2016. — 270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9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http://www.iprbookshop.ru/49867.html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Ветков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Н. Е. Курс лекций по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культуре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Е.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Ветков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Орел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Межрегиональная Академия безопасности и выживания (МАБИВ), 2015. — 306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0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http://www.iprbookshop.ru/61053.html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Прокопчук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ИТМО, 2013. — 169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1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http://www.iprbookshop.ru/68724.html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Шулятьев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М. Физическая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М.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Шулятьев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Российский университет дружбы народов, 2009. — 280 c. — ISBN 978-5-209-03051-5.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2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http://www.iprbookshop.ru/11556.html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Шулятьев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М. Физическая культура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студента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М.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Шулятьев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, В. С.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Побыванец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Российский университет дружбы народов, 2012. — 288 c. — ISBN 978-5-209-04347-8.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3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http://www.iprbookshop.ru/22227.html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Луценко, С. А. Теория и методика физической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методические рекомендации по изучению дисциплины / С. А. Луценко. — Санкт-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Институт специальной педагогики и психологии, 2006. — 53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4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http://www.iprbookshop.ru/29997.html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0A39" w:rsidRPr="00D90A39" w:rsidTr="00B364D8">
        <w:trPr>
          <w:trHeight w:val="340"/>
        </w:trPr>
        <w:tc>
          <w:tcPr>
            <w:tcW w:w="673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</w:t>
            </w:r>
          </w:p>
        </w:tc>
        <w:tc>
          <w:tcPr>
            <w:tcW w:w="6455" w:type="dxa"/>
          </w:tcPr>
          <w:p w:rsidR="00D90A39" w:rsidRPr="00D90A39" w:rsidRDefault="00D90A39" w:rsidP="00D90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Ахметов, А. М. Методическое руководство по организации курса физической культуры со студентами с ослабленным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здоровьем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А. М. Ахметов. — Набережные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Челны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Набережночелнинский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педагогический университет, 2014. — 91 c. — ISBN 2227-8397. — </w:t>
            </w:r>
            <w:proofErr w:type="gram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5" w:history="1">
              <w:r w:rsidRPr="00D90A3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http://www.iprbookshop.ru/29879.html</w:t>
              </w:r>
            </w:hyperlink>
            <w:r w:rsidRPr="00D90A39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20.03.2020). — Режим доступа: для </w:t>
            </w:r>
            <w:proofErr w:type="spellStart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79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6" w:type="dxa"/>
          </w:tcPr>
          <w:p w:rsidR="00D90A39" w:rsidRPr="00D90A39" w:rsidRDefault="00D90A39" w:rsidP="00D90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A3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90A39" w:rsidRPr="00D90A39" w:rsidRDefault="00D90A39" w:rsidP="00D90A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0A39" w:rsidRPr="00D90A39" w:rsidRDefault="00D90A39" w:rsidP="00D90A39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D90A39">
        <w:rPr>
          <w:rFonts w:ascii="Times New Roman" w:eastAsiaTheme="minorEastAsia" w:hAnsi="Times New Roman" w:cs="Times New Roman"/>
          <w:b/>
          <w:caps/>
          <w:spacing w:val="-1"/>
          <w:sz w:val="24"/>
          <w:szCs w:val="24"/>
        </w:rPr>
        <w:t>7. П</w:t>
      </w:r>
      <w:r w:rsidRPr="00D90A39"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D90A39">
        <w:rPr>
          <w:rFonts w:ascii="Times New Roman" w:eastAsiaTheme="minorEastAsia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D90A39" w:rsidRPr="00D90A39" w:rsidRDefault="00D90A39" w:rsidP="00D90A39">
      <w:pPr>
        <w:widowControl w:val="0"/>
        <w:spacing w:after="0" w:line="240" w:lineRule="auto"/>
        <w:ind w:left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D90A39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hyperlink r:id="rId36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://lib.mgafk.ru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37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издательства "Лань" </w:t>
      </w:r>
      <w:hyperlink r:id="rId38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</w:t>
        </w:r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L</w:t>
        </w:r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anbook.com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90A39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D90A39">
        <w:rPr>
          <w:rFonts w:ascii="Times New Roman" w:hAnsi="Times New Roman" w:cs="Times New Roman"/>
          <w:sz w:val="24"/>
          <w:szCs w:val="24"/>
        </w:rPr>
        <w:t xml:space="preserve"> </w:t>
      </w:r>
      <w:hyperlink r:id="rId39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D90A39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D90A39">
        <w:rPr>
          <w:rFonts w:ascii="Times New Roman" w:hAnsi="Times New Roman" w:cs="Times New Roman"/>
          <w:sz w:val="24"/>
          <w:szCs w:val="24"/>
        </w:rPr>
        <w:t xml:space="preserve">» </w:t>
      </w:r>
      <w:hyperlink r:id="rId40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https://biblio-online.ru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rPr>
          <w:rFonts w:ascii="Times New Roman" w:hAnsi="Times New Roman" w:cs="Times New Roman"/>
          <w:sz w:val="24"/>
          <w:szCs w:val="24"/>
        </w:rPr>
      </w:pPr>
      <w:r w:rsidRPr="00D90A39">
        <w:rPr>
          <w:rFonts w:ascii="Times New Roman" w:hAnsi="Times New Roman" w:cs="Times New Roman"/>
          <w:sz w:val="24"/>
          <w:szCs w:val="24"/>
        </w:rPr>
        <w:t>Электронно-библиотечная система РУКОНТ</w:t>
      </w:r>
      <w:r w:rsidRPr="00D90A39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hyperlink r:id="rId41" w:history="1">
        <w:r w:rsidRPr="00D90A39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https://rucont.ru/</w:t>
        </w:r>
      </w:hyperlink>
    </w:p>
    <w:p w:rsidR="00D90A39" w:rsidRPr="00D90A39" w:rsidRDefault="00D90A39" w:rsidP="00D90A39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0A3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42" w:history="1">
        <w:r w:rsidRPr="00D90A3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D90A39" w:rsidRPr="00D90A39" w:rsidRDefault="00D90A39" w:rsidP="00D90A39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0A3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3" w:history="1">
        <w:r w:rsidRPr="00D90A3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D90A39" w:rsidRPr="00D90A39" w:rsidRDefault="00D90A39" w:rsidP="00D90A39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0A3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4" w:history="1">
        <w:r w:rsidRPr="00D90A3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D90A39" w:rsidRPr="00D90A39" w:rsidRDefault="00D90A39" w:rsidP="00D90A39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0A3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45" w:history="1">
        <w:r w:rsidRPr="00D90A3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D90A39" w:rsidRPr="00D90A39" w:rsidRDefault="00D90A39" w:rsidP="00D90A39">
      <w:pPr>
        <w:numPr>
          <w:ilvl w:val="0"/>
          <w:numId w:val="7"/>
        </w:numPr>
        <w:spacing w:after="0" w:line="240" w:lineRule="auto"/>
        <w:ind w:left="928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90A3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6" w:history="1">
        <w:r w:rsidRPr="00D90A3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D90A39" w:rsidRPr="00D90A39" w:rsidRDefault="00D90A39" w:rsidP="00D90A3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27EEB" w:rsidRDefault="00727EEB" w:rsidP="00727EEB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8. Материально-техническое обеспечение дисциплины</w:t>
      </w:r>
    </w:p>
    <w:p w:rsidR="00727EEB" w:rsidRPr="0057019B" w:rsidRDefault="0057019B" w:rsidP="0057019B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 w:rsidRPr="0057019B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8.1.Аудитории</w:t>
      </w: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727EEB" w:rsidRPr="004A687C" w:rsidTr="00C36343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Перечень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727EEB" w:rsidRPr="004A687C" w:rsidTr="00C36343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МГАФК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Самостоятельная работа студентов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Книжный фонд библиотеки; электронные библиотечные ресурсы</w:t>
            </w:r>
          </w:p>
        </w:tc>
      </w:tr>
      <w:tr w:rsidR="00727EEB" w:rsidRPr="004A687C" w:rsidTr="00C36343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Лекционные аудитории № 1, № 2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  <w:tr w:rsidR="00727EEB" w:rsidRPr="004A687C" w:rsidTr="00C36343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Аудитория № 423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Семинары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27EEB" w:rsidRPr="004A687C" w:rsidRDefault="00727EEB" w:rsidP="00C3634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4A687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</w:tbl>
    <w:p w:rsidR="0057019B" w:rsidRPr="0057019B" w:rsidRDefault="0057019B" w:rsidP="0057019B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8.2 Программное обеспечение: </w:t>
      </w:r>
    </w:p>
    <w:p w:rsidR="0057019B" w:rsidRPr="0057019B" w:rsidRDefault="0057019B" w:rsidP="005701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57019B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570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57019B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570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57019B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57019B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8.3.1</w:t>
      </w:r>
      <w:proofErr w:type="gramStart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для</w:t>
      </w:r>
      <w:proofErr w:type="gramEnd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57019B" w:rsidRPr="0057019B" w:rsidRDefault="0057019B" w:rsidP="0057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57019B" w:rsidRPr="0057019B" w:rsidRDefault="0057019B" w:rsidP="0057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57019B" w:rsidRPr="0057019B" w:rsidRDefault="0057019B" w:rsidP="0057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7019B" w:rsidRPr="0057019B" w:rsidRDefault="0057019B" w:rsidP="0057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57019B" w:rsidRPr="0057019B" w:rsidRDefault="0057019B" w:rsidP="0057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57019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8.3.2</w:t>
      </w:r>
      <w:proofErr w:type="gramStart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для</w:t>
      </w:r>
      <w:proofErr w:type="gramEnd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7019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8.3.3</w:t>
      </w:r>
      <w:proofErr w:type="gramStart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для</w:t>
      </w:r>
      <w:proofErr w:type="gramEnd"/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57019B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57019B" w:rsidRPr="0057019B" w:rsidRDefault="0057019B" w:rsidP="00570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57019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7019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57019B" w:rsidRPr="0057019B" w:rsidRDefault="0057019B" w:rsidP="0057019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69C1" w:rsidRDefault="00727EEB" w:rsidP="007569C1">
      <w:pPr>
        <w:ind w:firstLine="709"/>
        <w:jc w:val="both"/>
        <w:rPr>
          <w:rStyle w:val="HTML"/>
          <w:sz w:val="24"/>
          <w:szCs w:val="24"/>
        </w:rPr>
      </w:pPr>
      <w:r>
        <w:rPr>
          <w:rStyle w:val="HTML"/>
          <w:rFonts w:ascii="Times New Roman" w:hAnsi="Times New Roman" w:cs="Times New Roman"/>
          <w:b/>
          <w:color w:val="auto"/>
          <w:sz w:val="24"/>
          <w:szCs w:val="24"/>
        </w:rPr>
        <w:t>9</w:t>
      </w:r>
      <w:r w:rsidR="007569C1" w:rsidRPr="00CA18D5">
        <w:rPr>
          <w:rStyle w:val="HTML"/>
          <w:rFonts w:ascii="Times New Roman" w:hAnsi="Times New Roman" w:cs="Times New Roman"/>
          <w:b/>
          <w:color w:val="auto"/>
          <w:sz w:val="24"/>
          <w:szCs w:val="24"/>
        </w:rPr>
        <w:t xml:space="preserve">. Методические указания для обучающихся по освоению дисциплины </w:t>
      </w:r>
      <w:r w:rsidR="007569C1">
        <w:rPr>
          <w:rStyle w:val="HTML"/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Цель</w:t>
      </w:r>
      <w:r>
        <w:rPr>
          <w:spacing w:val="40"/>
        </w:rPr>
        <w:t xml:space="preserve"> </w:t>
      </w:r>
      <w:r>
        <w:rPr>
          <w:spacing w:val="-1"/>
        </w:rPr>
        <w:t>методических</w:t>
      </w:r>
      <w:r>
        <w:rPr>
          <w:spacing w:val="41"/>
        </w:rPr>
        <w:t xml:space="preserve"> </w:t>
      </w:r>
      <w:r>
        <w:rPr>
          <w:spacing w:val="-1"/>
        </w:rPr>
        <w:t>рекомендаций</w:t>
      </w:r>
      <w:r>
        <w:rPr>
          <w:spacing w:val="46"/>
        </w:rPr>
        <w:t xml:space="preserve"> </w:t>
      </w:r>
      <w:r>
        <w:t>-</w:t>
      </w:r>
      <w:r>
        <w:rPr>
          <w:spacing w:val="40"/>
        </w:rPr>
        <w:t xml:space="preserve"> </w:t>
      </w:r>
      <w:r>
        <w:rPr>
          <w:spacing w:val="-1"/>
        </w:rPr>
        <w:t>обеспечить</w:t>
      </w:r>
      <w:r>
        <w:rPr>
          <w:spacing w:val="41"/>
        </w:rPr>
        <w:t xml:space="preserve"> </w:t>
      </w:r>
      <w:r>
        <w:rPr>
          <w:spacing w:val="-1"/>
        </w:rPr>
        <w:t>студенту</w:t>
      </w:r>
      <w:r>
        <w:rPr>
          <w:spacing w:val="40"/>
        </w:rPr>
        <w:t xml:space="preserve"> </w:t>
      </w:r>
      <w:r>
        <w:rPr>
          <w:spacing w:val="-1"/>
        </w:rPr>
        <w:t>оптимальную</w:t>
      </w:r>
      <w:r>
        <w:rPr>
          <w:spacing w:val="31"/>
        </w:rPr>
        <w:t xml:space="preserve"> </w:t>
      </w:r>
      <w:r>
        <w:rPr>
          <w:spacing w:val="-1"/>
        </w:rPr>
        <w:t>организацию</w:t>
      </w:r>
      <w:r>
        <w:rPr>
          <w:spacing w:val="20"/>
        </w:rPr>
        <w:t xml:space="preserve"> </w:t>
      </w:r>
      <w:r>
        <w:rPr>
          <w:spacing w:val="-1"/>
        </w:rPr>
        <w:t>процесса</w:t>
      </w:r>
      <w:r>
        <w:rPr>
          <w:spacing w:val="21"/>
        </w:rPr>
        <w:t xml:space="preserve"> </w:t>
      </w:r>
      <w:r>
        <w:rPr>
          <w:spacing w:val="-1"/>
        </w:rPr>
        <w:t>изучения</w:t>
      </w:r>
      <w:r>
        <w:rPr>
          <w:spacing w:val="21"/>
        </w:rPr>
        <w:t xml:space="preserve"> </w:t>
      </w:r>
      <w:r>
        <w:rPr>
          <w:spacing w:val="-1"/>
        </w:rPr>
        <w:t>дисциплины,</w:t>
      </w:r>
      <w:r>
        <w:rPr>
          <w:spacing w:val="20"/>
        </w:rPr>
        <w:t xml:space="preserve"> </w:t>
      </w:r>
      <w:r>
        <w:t>а</w:t>
      </w:r>
      <w:r>
        <w:rPr>
          <w:spacing w:val="20"/>
        </w:rPr>
        <w:t xml:space="preserve"> </w:t>
      </w:r>
      <w:r>
        <w:rPr>
          <w:spacing w:val="-1"/>
        </w:rPr>
        <w:t>также</w:t>
      </w:r>
      <w:r>
        <w:rPr>
          <w:spacing w:val="21"/>
        </w:rPr>
        <w:t xml:space="preserve"> </w:t>
      </w:r>
      <w:r>
        <w:rPr>
          <w:spacing w:val="-1"/>
        </w:rPr>
        <w:t>выполнения</w:t>
      </w:r>
      <w:r>
        <w:rPr>
          <w:spacing w:val="21"/>
        </w:rPr>
        <w:t xml:space="preserve"> </w:t>
      </w:r>
      <w:r>
        <w:rPr>
          <w:spacing w:val="-1"/>
        </w:rPr>
        <w:t>различных</w:t>
      </w:r>
      <w:r>
        <w:rPr>
          <w:spacing w:val="25"/>
        </w:rPr>
        <w:t xml:space="preserve"> </w:t>
      </w:r>
      <w:r>
        <w:t xml:space="preserve">форм </w:t>
      </w:r>
      <w:r>
        <w:rPr>
          <w:spacing w:val="-1"/>
        </w:rPr>
        <w:t>самостоятельной</w:t>
      </w:r>
      <w:r>
        <w:rPr>
          <w:spacing w:val="-3"/>
        </w:rPr>
        <w:t xml:space="preserve"> </w:t>
      </w:r>
      <w:r>
        <w:rPr>
          <w:spacing w:val="-1"/>
        </w:rPr>
        <w:t>работы.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Методические рекомендации по изучению дисциплины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Студентам необходимо ознакомиться: с содержанием рабочей программы дисциплины (далее - РПД),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имеющимся на образовательном портале и сайте академии, с графиком консультаций преподавателей кафедры.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Рекомендации по подготовке к лекционным занятиям (теоретический курс)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Изучение дисциплины требует систематического и последовательного накопления знаний, следовательно, пропуски отдельных тем не позволяют глубоко освоить предмет. Именно поэтому контроль</w:t>
      </w:r>
      <w:r>
        <w:rPr>
          <w:spacing w:val="12"/>
        </w:rPr>
        <w:t xml:space="preserve"> </w:t>
      </w:r>
      <w:r>
        <w:rPr>
          <w:spacing w:val="-1"/>
        </w:rPr>
        <w:t>над</w:t>
      </w:r>
      <w:r>
        <w:rPr>
          <w:spacing w:val="14"/>
        </w:rPr>
        <w:t xml:space="preserve"> </w:t>
      </w:r>
      <w:r>
        <w:rPr>
          <w:spacing w:val="-1"/>
        </w:rPr>
        <w:t>систематической</w:t>
      </w:r>
      <w:r>
        <w:rPr>
          <w:spacing w:val="51"/>
        </w:rPr>
        <w:t xml:space="preserve"> </w:t>
      </w:r>
      <w:r>
        <w:rPr>
          <w:spacing w:val="-1"/>
        </w:rPr>
        <w:t>работой</w:t>
      </w:r>
      <w:r>
        <w:t xml:space="preserve"> </w:t>
      </w:r>
      <w:r>
        <w:rPr>
          <w:spacing w:val="-1"/>
        </w:rPr>
        <w:t>студентов всегда</w:t>
      </w:r>
      <w:r>
        <w:rPr>
          <w:spacing w:val="-3"/>
        </w:rPr>
        <w:t xml:space="preserve"> </w:t>
      </w:r>
      <w:r>
        <w:rPr>
          <w:spacing w:val="-1"/>
        </w:rPr>
        <w:t>находится</w:t>
      </w:r>
      <w:r>
        <w:t xml:space="preserve"> в</w:t>
      </w:r>
      <w:r>
        <w:rPr>
          <w:spacing w:val="-1"/>
        </w:rPr>
        <w:t xml:space="preserve"> центре</w:t>
      </w:r>
      <w:r>
        <w:t xml:space="preserve"> </w:t>
      </w:r>
      <w:r>
        <w:rPr>
          <w:spacing w:val="-1"/>
        </w:rPr>
        <w:t>внимания</w:t>
      </w:r>
      <w:r>
        <w:rPr>
          <w:spacing w:val="-3"/>
        </w:rPr>
        <w:t xml:space="preserve"> </w:t>
      </w:r>
      <w:r>
        <w:rPr>
          <w:spacing w:val="-1"/>
        </w:rPr>
        <w:t>кафедры.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2"/>
        </w:rPr>
      </w:pPr>
      <w:r>
        <w:rPr>
          <w:spacing w:val="-1"/>
        </w:rPr>
        <w:t xml:space="preserve">Студентам </w:t>
      </w:r>
      <w:r>
        <w:rPr>
          <w:spacing w:val="-2"/>
        </w:rPr>
        <w:t>необходимо:</w:t>
      </w:r>
    </w:p>
    <w:p w:rsidR="007569C1" w:rsidRDefault="007569C1" w:rsidP="007569C1">
      <w:pPr>
        <w:pStyle w:val="ae"/>
        <w:tabs>
          <w:tab w:val="left" w:pos="1016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2"/>
        </w:rPr>
        <w:t xml:space="preserve">- </w:t>
      </w:r>
      <w:r>
        <w:rPr>
          <w:spacing w:val="-1"/>
        </w:rPr>
        <w:t>перед</w:t>
      </w:r>
      <w:r>
        <w:rPr>
          <w:spacing w:val="36"/>
        </w:rPr>
        <w:t xml:space="preserve"> </w:t>
      </w:r>
      <w:r>
        <w:rPr>
          <w:spacing w:val="-1"/>
        </w:rPr>
        <w:t>каждой</w:t>
      </w:r>
      <w:r>
        <w:rPr>
          <w:spacing w:val="36"/>
        </w:rPr>
        <w:t xml:space="preserve"> </w:t>
      </w:r>
      <w:r>
        <w:rPr>
          <w:spacing w:val="-1"/>
        </w:rPr>
        <w:t>лекцией</w:t>
      </w:r>
      <w:r>
        <w:rPr>
          <w:spacing w:val="36"/>
        </w:rPr>
        <w:t xml:space="preserve"> </w:t>
      </w:r>
      <w:r>
        <w:rPr>
          <w:spacing w:val="-1"/>
        </w:rPr>
        <w:t>просматривать</w:t>
      </w:r>
      <w:r>
        <w:rPr>
          <w:spacing w:val="34"/>
        </w:rPr>
        <w:t xml:space="preserve"> </w:t>
      </w:r>
      <w:r>
        <w:rPr>
          <w:spacing w:val="-2"/>
        </w:rPr>
        <w:t>рабочую</w:t>
      </w:r>
      <w:r>
        <w:rPr>
          <w:spacing w:val="35"/>
        </w:rPr>
        <w:t xml:space="preserve"> </w:t>
      </w:r>
      <w:r>
        <w:rPr>
          <w:spacing w:val="-1"/>
        </w:rPr>
        <w:t>программу</w:t>
      </w:r>
      <w:r>
        <w:rPr>
          <w:spacing w:val="53"/>
        </w:rPr>
        <w:t xml:space="preserve"> </w:t>
      </w:r>
      <w:r>
        <w:rPr>
          <w:spacing w:val="-1"/>
        </w:rPr>
        <w:t>дисциплины,</w:t>
      </w:r>
      <w:r>
        <w:rPr>
          <w:spacing w:val="15"/>
        </w:rPr>
        <w:t xml:space="preserve"> </w:t>
      </w:r>
      <w:r>
        <w:t>что</w:t>
      </w:r>
      <w:r>
        <w:rPr>
          <w:spacing w:val="14"/>
        </w:rPr>
        <w:t xml:space="preserve"> </w:t>
      </w:r>
      <w:r>
        <w:rPr>
          <w:spacing w:val="-1"/>
        </w:rPr>
        <w:t>позволит</w:t>
      </w:r>
      <w:r>
        <w:rPr>
          <w:spacing w:val="15"/>
        </w:rPr>
        <w:t xml:space="preserve"> </w:t>
      </w:r>
      <w:r>
        <w:rPr>
          <w:spacing w:val="-1"/>
        </w:rPr>
        <w:t>сэкономить</w:t>
      </w:r>
      <w:r>
        <w:rPr>
          <w:spacing w:val="12"/>
        </w:rPr>
        <w:t xml:space="preserve"> </w:t>
      </w:r>
      <w:r>
        <w:t>время</w:t>
      </w:r>
      <w:r>
        <w:rPr>
          <w:spacing w:val="14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rPr>
          <w:spacing w:val="-1"/>
        </w:rPr>
        <w:t>записывание</w:t>
      </w:r>
      <w:r>
        <w:rPr>
          <w:spacing w:val="16"/>
        </w:rPr>
        <w:t xml:space="preserve"> </w:t>
      </w:r>
      <w:r>
        <w:rPr>
          <w:spacing w:val="-1"/>
        </w:rPr>
        <w:t>темы</w:t>
      </w:r>
      <w:r>
        <w:rPr>
          <w:spacing w:val="16"/>
        </w:rPr>
        <w:t xml:space="preserve"> </w:t>
      </w:r>
      <w:r>
        <w:rPr>
          <w:spacing w:val="-1"/>
        </w:rPr>
        <w:t>лекции,</w:t>
      </w:r>
      <w:r>
        <w:rPr>
          <w:spacing w:val="15"/>
        </w:rPr>
        <w:t xml:space="preserve"> </w:t>
      </w:r>
      <w:r>
        <w:t>ее</w:t>
      </w:r>
      <w:r>
        <w:rPr>
          <w:spacing w:val="29"/>
        </w:rPr>
        <w:t xml:space="preserve"> </w:t>
      </w:r>
      <w:r>
        <w:rPr>
          <w:spacing w:val="-1"/>
        </w:rPr>
        <w:t>основных</w:t>
      </w:r>
      <w:r>
        <w:rPr>
          <w:spacing w:val="1"/>
        </w:rPr>
        <w:t xml:space="preserve"> </w:t>
      </w:r>
      <w:r>
        <w:rPr>
          <w:spacing w:val="-1"/>
        </w:rPr>
        <w:t>вопросов,</w:t>
      </w:r>
      <w:r>
        <w:rPr>
          <w:spacing w:val="-3"/>
        </w:rPr>
        <w:t xml:space="preserve"> </w:t>
      </w:r>
      <w:r>
        <w:rPr>
          <w:spacing w:val="-1"/>
        </w:rPr>
        <w:t>рекомендуемой</w:t>
      </w:r>
      <w:r>
        <w:t xml:space="preserve"> </w:t>
      </w:r>
      <w:r>
        <w:rPr>
          <w:spacing w:val="-1"/>
        </w:rPr>
        <w:t>литературы;</w:t>
      </w:r>
    </w:p>
    <w:p w:rsidR="007569C1" w:rsidRDefault="007569C1" w:rsidP="007569C1">
      <w:pPr>
        <w:pStyle w:val="ae"/>
        <w:tabs>
          <w:tab w:val="left" w:pos="1016"/>
        </w:tabs>
        <w:kinsoku w:val="0"/>
        <w:overflowPunct w:val="0"/>
        <w:ind w:firstLine="709"/>
        <w:jc w:val="both"/>
        <w:rPr>
          <w:spacing w:val="-1"/>
        </w:rPr>
      </w:pPr>
      <w:r>
        <w:t>- на</w:t>
      </w:r>
      <w:r>
        <w:rPr>
          <w:spacing w:val="27"/>
        </w:rPr>
        <w:t xml:space="preserve"> </w:t>
      </w:r>
      <w:r>
        <w:rPr>
          <w:spacing w:val="-1"/>
        </w:rPr>
        <w:t>отдельные</w:t>
      </w:r>
      <w:r>
        <w:rPr>
          <w:spacing w:val="27"/>
        </w:rPr>
        <w:t xml:space="preserve"> </w:t>
      </w:r>
      <w:r>
        <w:rPr>
          <w:spacing w:val="-1"/>
        </w:rPr>
        <w:t>лекции</w:t>
      </w:r>
      <w:r>
        <w:rPr>
          <w:spacing w:val="27"/>
        </w:rPr>
        <w:t xml:space="preserve"> </w:t>
      </w:r>
      <w:r>
        <w:rPr>
          <w:spacing w:val="-1"/>
        </w:rPr>
        <w:t>приносить</w:t>
      </w:r>
      <w:r>
        <w:rPr>
          <w:spacing w:val="26"/>
        </w:rPr>
        <w:t xml:space="preserve"> </w:t>
      </w:r>
      <w:r>
        <w:rPr>
          <w:spacing w:val="-1"/>
        </w:rPr>
        <w:t>соответствующий</w:t>
      </w:r>
      <w:r>
        <w:rPr>
          <w:spacing w:val="28"/>
        </w:rPr>
        <w:t xml:space="preserve"> </w:t>
      </w:r>
      <w:r>
        <w:rPr>
          <w:spacing w:val="-1"/>
        </w:rPr>
        <w:t>материал</w:t>
      </w:r>
      <w:r>
        <w:rPr>
          <w:spacing w:val="26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rPr>
          <w:spacing w:val="-1"/>
        </w:rPr>
        <w:t>бумажных</w:t>
      </w:r>
      <w:r>
        <w:rPr>
          <w:spacing w:val="36"/>
        </w:rPr>
        <w:t xml:space="preserve"> </w:t>
      </w:r>
      <w:r>
        <w:rPr>
          <w:spacing w:val="-1"/>
        </w:rPr>
        <w:t>носителях,</w:t>
      </w:r>
      <w:r>
        <w:rPr>
          <w:spacing w:val="37"/>
        </w:rPr>
        <w:t xml:space="preserve"> </w:t>
      </w:r>
      <w:r>
        <w:rPr>
          <w:spacing w:val="-1"/>
        </w:rPr>
        <w:t>представленный</w:t>
      </w:r>
      <w:r>
        <w:rPr>
          <w:spacing w:val="35"/>
        </w:rPr>
        <w:t xml:space="preserve"> </w:t>
      </w:r>
      <w:r>
        <w:rPr>
          <w:spacing w:val="-1"/>
        </w:rPr>
        <w:t>лектором</w:t>
      </w:r>
      <w:r>
        <w:rPr>
          <w:spacing w:val="35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rPr>
          <w:spacing w:val="-1"/>
        </w:rPr>
        <w:t>портале</w:t>
      </w:r>
      <w:r>
        <w:rPr>
          <w:spacing w:val="37"/>
        </w:rPr>
        <w:t xml:space="preserve"> </w:t>
      </w:r>
      <w:r>
        <w:rPr>
          <w:spacing w:val="-1"/>
        </w:rPr>
        <w:t>или</w:t>
      </w:r>
      <w:r>
        <w:rPr>
          <w:spacing w:val="35"/>
        </w:rPr>
        <w:t xml:space="preserve"> </w:t>
      </w:r>
      <w:r>
        <w:rPr>
          <w:spacing w:val="-2"/>
        </w:rPr>
        <w:t xml:space="preserve">сайте академии </w:t>
      </w:r>
      <w:r>
        <w:rPr>
          <w:spacing w:val="-1"/>
        </w:rPr>
        <w:t>(тексты, таблицы,</w:t>
      </w:r>
      <w:r>
        <w:rPr>
          <w:spacing w:val="3"/>
        </w:rPr>
        <w:t xml:space="preserve"> </w:t>
      </w:r>
      <w:r>
        <w:rPr>
          <w:spacing w:val="-1"/>
        </w:rPr>
        <w:t>графики,</w:t>
      </w:r>
      <w:r>
        <w:rPr>
          <w:spacing w:val="3"/>
        </w:rPr>
        <w:t xml:space="preserve"> </w:t>
      </w:r>
      <w:r>
        <w:rPr>
          <w:spacing w:val="-1"/>
        </w:rPr>
        <w:t>схемы).</w:t>
      </w:r>
      <w:r>
        <w:rPr>
          <w:spacing w:val="3"/>
        </w:rPr>
        <w:t xml:space="preserve"> </w:t>
      </w:r>
      <w:r>
        <w:rPr>
          <w:spacing w:val="-1"/>
        </w:rPr>
        <w:t>Данный</w:t>
      </w:r>
      <w:r>
        <w:rPr>
          <w:spacing w:val="27"/>
        </w:rPr>
        <w:t xml:space="preserve"> </w:t>
      </w:r>
      <w:r>
        <w:rPr>
          <w:spacing w:val="-1"/>
        </w:rPr>
        <w:t>материал</w:t>
      </w:r>
      <w:r>
        <w:rPr>
          <w:spacing w:val="48"/>
        </w:rPr>
        <w:t xml:space="preserve"> </w:t>
      </w:r>
      <w:r>
        <w:rPr>
          <w:spacing w:val="-1"/>
        </w:rPr>
        <w:t>будет</w:t>
      </w:r>
      <w:r>
        <w:rPr>
          <w:spacing w:val="47"/>
        </w:rPr>
        <w:t xml:space="preserve"> </w:t>
      </w:r>
      <w:r>
        <w:rPr>
          <w:spacing w:val="-1"/>
        </w:rPr>
        <w:t>охарактеризован,</w:t>
      </w:r>
      <w:r>
        <w:rPr>
          <w:spacing w:val="49"/>
        </w:rPr>
        <w:t xml:space="preserve"> </w:t>
      </w:r>
      <w:r>
        <w:rPr>
          <w:spacing w:val="-1"/>
        </w:rPr>
        <w:t>прокомментирован,</w:t>
      </w:r>
      <w:r>
        <w:rPr>
          <w:spacing w:val="46"/>
        </w:rPr>
        <w:t xml:space="preserve"> </w:t>
      </w:r>
      <w:r>
        <w:rPr>
          <w:spacing w:val="-2"/>
        </w:rPr>
        <w:t>дополнен</w:t>
      </w:r>
      <w:r>
        <w:rPr>
          <w:spacing w:val="47"/>
        </w:rPr>
        <w:t xml:space="preserve"> </w:t>
      </w:r>
      <w:r>
        <w:rPr>
          <w:spacing w:val="-1"/>
        </w:rPr>
        <w:t>непосредственно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rPr>
          <w:spacing w:val="-1"/>
        </w:rPr>
        <w:t>лекции;</w:t>
      </w:r>
    </w:p>
    <w:p w:rsidR="007569C1" w:rsidRDefault="007569C1" w:rsidP="007569C1">
      <w:pPr>
        <w:pStyle w:val="ae"/>
        <w:tabs>
          <w:tab w:val="left" w:pos="1016"/>
        </w:tabs>
        <w:kinsoku w:val="0"/>
        <w:overflowPunct w:val="0"/>
        <w:ind w:firstLine="709"/>
        <w:jc w:val="both"/>
        <w:rPr>
          <w:spacing w:val="15"/>
        </w:rPr>
      </w:pPr>
      <w:r>
        <w:rPr>
          <w:spacing w:val="-1"/>
        </w:rPr>
        <w:t>- перед</w:t>
      </w:r>
      <w:r>
        <w:rPr>
          <w:spacing w:val="62"/>
        </w:rPr>
        <w:t xml:space="preserve"> </w:t>
      </w:r>
      <w:r>
        <w:rPr>
          <w:spacing w:val="-1"/>
        </w:rPr>
        <w:t>очередной</w:t>
      </w:r>
      <w:r>
        <w:rPr>
          <w:spacing w:val="61"/>
        </w:rPr>
        <w:t xml:space="preserve"> </w:t>
      </w:r>
      <w:r>
        <w:rPr>
          <w:spacing w:val="-1"/>
        </w:rPr>
        <w:t>лекцией</w:t>
      </w:r>
      <w:r>
        <w:rPr>
          <w:spacing w:val="62"/>
        </w:rPr>
        <w:t xml:space="preserve"> </w:t>
      </w:r>
      <w:r>
        <w:rPr>
          <w:spacing w:val="-2"/>
        </w:rPr>
        <w:t>необходимо</w:t>
      </w:r>
      <w:r>
        <w:rPr>
          <w:spacing w:val="62"/>
        </w:rPr>
        <w:t xml:space="preserve"> </w:t>
      </w:r>
      <w:r>
        <w:rPr>
          <w:spacing w:val="-1"/>
        </w:rPr>
        <w:t>просмотреть</w:t>
      </w:r>
      <w:r>
        <w:rPr>
          <w:spacing w:val="60"/>
        </w:rPr>
        <w:t xml:space="preserve"> </w:t>
      </w:r>
      <w:r>
        <w:rPr>
          <w:spacing w:val="-1"/>
        </w:rPr>
        <w:t>по</w:t>
      </w:r>
      <w:r>
        <w:rPr>
          <w:spacing w:val="64"/>
        </w:rPr>
        <w:t xml:space="preserve"> </w:t>
      </w:r>
      <w:r>
        <w:rPr>
          <w:spacing w:val="-1"/>
        </w:rPr>
        <w:t>конспекту</w:t>
      </w:r>
      <w:r>
        <w:rPr>
          <w:spacing w:val="51"/>
        </w:rPr>
        <w:t xml:space="preserve"> </w:t>
      </w:r>
      <w:r>
        <w:rPr>
          <w:spacing w:val="-1"/>
        </w:rPr>
        <w:t>материал</w:t>
      </w:r>
      <w:r>
        <w:rPr>
          <w:spacing w:val="15"/>
        </w:rPr>
        <w:t xml:space="preserve"> </w:t>
      </w:r>
      <w:r>
        <w:rPr>
          <w:spacing w:val="-1"/>
        </w:rPr>
        <w:t>предыдущей</w:t>
      </w:r>
      <w:r>
        <w:rPr>
          <w:spacing w:val="18"/>
        </w:rPr>
        <w:t xml:space="preserve"> </w:t>
      </w:r>
      <w:r>
        <w:rPr>
          <w:spacing w:val="-1"/>
        </w:rPr>
        <w:t>лекции.</w:t>
      </w:r>
      <w:r>
        <w:rPr>
          <w:spacing w:val="15"/>
        </w:rPr>
        <w:t xml:space="preserve"> </w:t>
      </w:r>
      <w:r>
        <w:rPr>
          <w:spacing w:val="-2"/>
        </w:rPr>
        <w:t>При</w:t>
      </w:r>
      <w:r>
        <w:rPr>
          <w:spacing w:val="16"/>
        </w:rPr>
        <w:t xml:space="preserve"> </w:t>
      </w:r>
      <w:r>
        <w:rPr>
          <w:spacing w:val="-1"/>
        </w:rPr>
        <w:t>затруднениях</w:t>
      </w:r>
      <w:r>
        <w:rPr>
          <w:spacing w:val="18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rPr>
          <w:spacing w:val="-1"/>
        </w:rPr>
        <w:t>восприятии</w:t>
      </w:r>
      <w:r>
        <w:rPr>
          <w:spacing w:val="16"/>
        </w:rPr>
        <w:t xml:space="preserve"> </w:t>
      </w:r>
      <w:r>
        <w:rPr>
          <w:spacing w:val="-1"/>
        </w:rPr>
        <w:t>материала</w:t>
      </w:r>
      <w:r>
        <w:rPr>
          <w:spacing w:val="37"/>
        </w:rPr>
        <w:t xml:space="preserve"> </w:t>
      </w:r>
      <w:r>
        <w:rPr>
          <w:spacing w:val="-1"/>
        </w:rPr>
        <w:t>следует</w:t>
      </w:r>
      <w:r>
        <w:rPr>
          <w:spacing w:val="1"/>
        </w:rPr>
        <w:t xml:space="preserve"> </w:t>
      </w:r>
      <w:r>
        <w:rPr>
          <w:spacing w:val="-1"/>
        </w:rPr>
        <w:t>обратиться</w:t>
      </w:r>
      <w:r>
        <w:t xml:space="preserve"> к</w:t>
      </w:r>
      <w:r>
        <w:rPr>
          <w:spacing w:val="1"/>
        </w:rPr>
        <w:t xml:space="preserve"> </w:t>
      </w:r>
      <w:r>
        <w:rPr>
          <w:spacing w:val="-1"/>
        </w:rPr>
        <w:t>основным</w:t>
      </w:r>
      <w:r>
        <w:rPr>
          <w:spacing w:val="1"/>
        </w:rPr>
        <w:t xml:space="preserve"> </w:t>
      </w:r>
      <w:r>
        <w:rPr>
          <w:spacing w:val="-1"/>
        </w:rPr>
        <w:t>литературным</w:t>
      </w:r>
      <w:r>
        <w:rPr>
          <w:spacing w:val="1"/>
        </w:rPr>
        <w:t xml:space="preserve"> </w:t>
      </w:r>
      <w:r>
        <w:rPr>
          <w:spacing w:val="-1"/>
        </w:rPr>
        <w:t>источникам. Если</w:t>
      </w:r>
      <w:r>
        <w:rPr>
          <w:spacing w:val="1"/>
        </w:rPr>
        <w:t xml:space="preserve"> </w:t>
      </w:r>
      <w:r>
        <w:t>разобраться</w:t>
      </w:r>
      <w:r>
        <w:rPr>
          <w:spacing w:val="2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rPr>
          <w:spacing w:val="-1"/>
        </w:rPr>
        <w:t>материале</w:t>
      </w:r>
      <w:r>
        <w:rPr>
          <w:spacing w:val="48"/>
        </w:rPr>
        <w:t xml:space="preserve"> </w:t>
      </w:r>
      <w:r>
        <w:rPr>
          <w:spacing w:val="-1"/>
        </w:rPr>
        <w:t>опять</w:t>
      </w:r>
      <w:r>
        <w:rPr>
          <w:spacing w:val="50"/>
        </w:rPr>
        <w:t xml:space="preserve"> </w:t>
      </w:r>
      <w:r>
        <w:rPr>
          <w:spacing w:val="-1"/>
        </w:rPr>
        <w:t>не</w:t>
      </w:r>
      <w:r>
        <w:rPr>
          <w:spacing w:val="51"/>
        </w:rPr>
        <w:t xml:space="preserve"> </w:t>
      </w:r>
      <w:r>
        <w:rPr>
          <w:spacing w:val="-1"/>
        </w:rPr>
        <w:t>удалось,</w:t>
      </w:r>
      <w:r>
        <w:rPr>
          <w:spacing w:val="50"/>
        </w:rPr>
        <w:t xml:space="preserve"> </w:t>
      </w:r>
      <w:r>
        <w:t>то</w:t>
      </w:r>
      <w:r>
        <w:rPr>
          <w:spacing w:val="49"/>
        </w:rPr>
        <w:t xml:space="preserve"> </w:t>
      </w:r>
      <w:r>
        <w:rPr>
          <w:spacing w:val="-1"/>
        </w:rPr>
        <w:t>обратитесь</w:t>
      </w:r>
      <w:r>
        <w:rPr>
          <w:spacing w:val="49"/>
        </w:rPr>
        <w:t xml:space="preserve"> </w:t>
      </w:r>
      <w:r>
        <w:t>к</w:t>
      </w:r>
      <w:r>
        <w:rPr>
          <w:spacing w:val="52"/>
        </w:rPr>
        <w:t xml:space="preserve"> </w:t>
      </w:r>
      <w:r>
        <w:rPr>
          <w:spacing w:val="-1"/>
        </w:rPr>
        <w:t>лектору</w:t>
      </w:r>
      <w:r>
        <w:rPr>
          <w:spacing w:val="48"/>
        </w:rPr>
        <w:t xml:space="preserve"> </w:t>
      </w:r>
      <w:r>
        <w:rPr>
          <w:spacing w:val="-1"/>
        </w:rPr>
        <w:t>(по</w:t>
      </w:r>
      <w:r>
        <w:rPr>
          <w:spacing w:val="52"/>
        </w:rPr>
        <w:t xml:space="preserve"> </w:t>
      </w:r>
      <w:r>
        <w:rPr>
          <w:spacing w:val="-1"/>
        </w:rPr>
        <w:t>графику</w:t>
      </w:r>
      <w:r>
        <w:rPr>
          <w:spacing w:val="48"/>
        </w:rPr>
        <w:t xml:space="preserve"> </w:t>
      </w:r>
      <w:r>
        <w:rPr>
          <w:spacing w:val="-1"/>
        </w:rPr>
        <w:t>его</w:t>
      </w:r>
      <w:r>
        <w:rPr>
          <w:spacing w:val="53"/>
        </w:rPr>
        <w:t xml:space="preserve"> </w:t>
      </w:r>
      <w:r>
        <w:rPr>
          <w:spacing w:val="-1"/>
        </w:rPr>
        <w:t>консультаций)</w:t>
      </w:r>
      <w:r>
        <w:rPr>
          <w:spacing w:val="13"/>
        </w:rPr>
        <w:t xml:space="preserve"> </w:t>
      </w:r>
      <w:r>
        <w:rPr>
          <w:spacing w:val="-1"/>
        </w:rPr>
        <w:t>или</w:t>
      </w:r>
      <w:r>
        <w:rPr>
          <w:spacing w:val="12"/>
        </w:rPr>
        <w:t xml:space="preserve"> </w:t>
      </w:r>
      <w:r>
        <w:t>к</w:t>
      </w:r>
      <w:r>
        <w:rPr>
          <w:spacing w:val="16"/>
        </w:rPr>
        <w:t xml:space="preserve"> </w:t>
      </w:r>
      <w:r>
        <w:rPr>
          <w:spacing w:val="-1"/>
        </w:rPr>
        <w:t>преподавателю</w:t>
      </w:r>
      <w:r>
        <w:rPr>
          <w:spacing w:val="14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rPr>
          <w:spacing w:val="-1"/>
        </w:rPr>
        <w:t>практических</w:t>
      </w:r>
      <w:r>
        <w:rPr>
          <w:spacing w:val="17"/>
        </w:rPr>
        <w:t xml:space="preserve"> </w:t>
      </w:r>
      <w:r>
        <w:rPr>
          <w:spacing w:val="-1"/>
        </w:rPr>
        <w:t>занятиях.</w:t>
      </w:r>
      <w:r>
        <w:rPr>
          <w:spacing w:val="15"/>
        </w:rPr>
        <w:t xml:space="preserve"> </w:t>
      </w:r>
    </w:p>
    <w:p w:rsidR="007569C1" w:rsidRDefault="007569C1" w:rsidP="007569C1">
      <w:pPr>
        <w:pStyle w:val="1"/>
        <w:tabs>
          <w:tab w:val="left" w:pos="1404"/>
        </w:tabs>
        <w:kinsoku w:val="0"/>
        <w:overflowPunct w:val="0"/>
        <w:jc w:val="center"/>
        <w:rPr>
          <w:rFonts w:ascii="Times New Roman" w:hAnsi="Times New Roman"/>
          <w:b w:val="0"/>
          <w:bCs w:val="0"/>
          <w:i/>
          <w:color w:val="auto"/>
          <w:sz w:val="24"/>
          <w:szCs w:val="24"/>
        </w:rPr>
      </w:pPr>
      <w:r>
        <w:rPr>
          <w:rFonts w:ascii="Times New Roman" w:hAnsi="Times New Roman"/>
          <w:color w:val="auto"/>
          <w:spacing w:val="-1"/>
          <w:sz w:val="24"/>
          <w:szCs w:val="24"/>
        </w:rPr>
        <w:lastRenderedPageBreak/>
        <w:t>Рекомендации</w:t>
      </w:r>
      <w:r>
        <w:rPr>
          <w:rFonts w:ascii="Times New Roman" w:hAnsi="Times New Roman"/>
          <w:color w:val="auto"/>
          <w:spacing w:val="12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по</w:t>
      </w:r>
      <w:r>
        <w:rPr>
          <w:rFonts w:ascii="Times New Roman" w:hAnsi="Times New Roman"/>
          <w:color w:val="auto"/>
          <w:spacing w:val="14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подготовке</w:t>
      </w:r>
      <w:r>
        <w:rPr>
          <w:rFonts w:ascii="Times New Roman" w:hAnsi="Times New Roman"/>
          <w:color w:val="auto"/>
          <w:spacing w:val="13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z w:val="24"/>
          <w:szCs w:val="24"/>
        </w:rPr>
        <w:t>к</w:t>
      </w:r>
      <w:r>
        <w:rPr>
          <w:rFonts w:ascii="Times New Roman" w:hAnsi="Times New Roman"/>
          <w:color w:val="auto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практическим</w:t>
      </w:r>
      <w:r>
        <w:rPr>
          <w:rFonts w:ascii="Times New Roman" w:hAnsi="Times New Roman"/>
          <w:color w:val="auto"/>
          <w:spacing w:val="14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(семинарским)</w:t>
      </w:r>
      <w:r>
        <w:rPr>
          <w:rFonts w:ascii="Times New Roman" w:hAnsi="Times New Roman"/>
          <w:color w:val="auto"/>
          <w:spacing w:val="28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занятиям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Студентам следует:</w:t>
      </w:r>
    </w:p>
    <w:p w:rsidR="007569C1" w:rsidRDefault="007569C1" w:rsidP="007569C1">
      <w:pPr>
        <w:pStyle w:val="ae"/>
        <w:widowControl w:val="0"/>
        <w:numPr>
          <w:ilvl w:val="0"/>
          <w:numId w:val="6"/>
        </w:numPr>
        <w:tabs>
          <w:tab w:val="left" w:pos="1007"/>
        </w:tabs>
        <w:suppressAutoHyphens w:val="0"/>
        <w:kinsoku w:val="0"/>
        <w:overflowPunct w:val="0"/>
        <w:autoSpaceDE w:val="0"/>
        <w:autoSpaceDN w:val="0"/>
        <w:adjustRightInd w:val="0"/>
        <w:spacing w:after="0"/>
        <w:ind w:left="0" w:firstLine="709"/>
        <w:jc w:val="both"/>
        <w:rPr>
          <w:spacing w:val="-1"/>
        </w:rPr>
      </w:pPr>
      <w:proofErr w:type="gramStart"/>
      <w:r>
        <w:rPr>
          <w:spacing w:val="-1"/>
        </w:rPr>
        <w:t>приносить</w:t>
      </w:r>
      <w:proofErr w:type="gramEnd"/>
      <w:r>
        <w:rPr>
          <w:spacing w:val="16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rPr>
          <w:spacing w:val="-1"/>
        </w:rPr>
        <w:t>собой</w:t>
      </w:r>
      <w:r>
        <w:rPr>
          <w:spacing w:val="16"/>
        </w:rPr>
        <w:t xml:space="preserve"> </w:t>
      </w:r>
      <w:r>
        <w:rPr>
          <w:spacing w:val="-1"/>
        </w:rPr>
        <w:t>рекомендованную</w:t>
      </w:r>
      <w:r>
        <w:rPr>
          <w:spacing w:val="17"/>
        </w:rPr>
        <w:t xml:space="preserve"> </w:t>
      </w:r>
      <w:r>
        <w:rPr>
          <w:spacing w:val="-1"/>
        </w:rPr>
        <w:t>преподавателем</w:t>
      </w:r>
      <w:r>
        <w:rPr>
          <w:spacing w:val="17"/>
        </w:rPr>
        <w:t xml:space="preserve"> </w:t>
      </w:r>
      <w:r>
        <w:rPr>
          <w:spacing w:val="-1"/>
        </w:rPr>
        <w:t>литературу</w:t>
      </w:r>
      <w:r>
        <w:rPr>
          <w:spacing w:val="16"/>
        </w:rPr>
        <w:t xml:space="preserve"> </w:t>
      </w:r>
      <w:r>
        <w:t>к</w:t>
      </w:r>
      <w:r>
        <w:rPr>
          <w:spacing w:val="25"/>
        </w:rPr>
        <w:t xml:space="preserve"> </w:t>
      </w:r>
      <w:r>
        <w:rPr>
          <w:spacing w:val="-1"/>
        </w:rPr>
        <w:t>конкретному</w:t>
      </w:r>
      <w:r>
        <w:rPr>
          <w:spacing w:val="-4"/>
        </w:rPr>
        <w:t xml:space="preserve"> </w:t>
      </w:r>
      <w:r>
        <w:rPr>
          <w:spacing w:val="-1"/>
        </w:rPr>
        <w:t>занятию;</w:t>
      </w:r>
    </w:p>
    <w:p w:rsidR="007569C1" w:rsidRDefault="007569C1" w:rsidP="007569C1">
      <w:pPr>
        <w:pStyle w:val="ae"/>
        <w:widowControl w:val="0"/>
        <w:numPr>
          <w:ilvl w:val="0"/>
          <w:numId w:val="6"/>
        </w:numPr>
        <w:tabs>
          <w:tab w:val="left" w:pos="987"/>
        </w:tabs>
        <w:suppressAutoHyphens w:val="0"/>
        <w:kinsoku w:val="0"/>
        <w:overflowPunct w:val="0"/>
        <w:autoSpaceDE w:val="0"/>
        <w:autoSpaceDN w:val="0"/>
        <w:adjustRightInd w:val="0"/>
        <w:spacing w:after="0"/>
        <w:ind w:left="0" w:firstLine="709"/>
        <w:jc w:val="both"/>
        <w:rPr>
          <w:spacing w:val="-1"/>
        </w:rPr>
      </w:pPr>
      <w:proofErr w:type="gramStart"/>
      <w:r>
        <w:t>до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очередного</w:t>
      </w:r>
      <w:r>
        <w:rPr>
          <w:spacing w:val="17"/>
        </w:rPr>
        <w:t xml:space="preserve"> </w:t>
      </w:r>
      <w:r>
        <w:rPr>
          <w:spacing w:val="-1"/>
        </w:rPr>
        <w:t>практического</w:t>
      </w:r>
      <w:r>
        <w:rPr>
          <w:spacing w:val="17"/>
        </w:rPr>
        <w:t xml:space="preserve"> </w:t>
      </w:r>
      <w:r>
        <w:rPr>
          <w:spacing w:val="-1"/>
        </w:rPr>
        <w:t>занятия</w:t>
      </w:r>
      <w:r>
        <w:rPr>
          <w:spacing w:val="17"/>
        </w:rPr>
        <w:t xml:space="preserve"> </w:t>
      </w:r>
      <w:r>
        <w:rPr>
          <w:spacing w:val="-1"/>
        </w:rPr>
        <w:t>по</w:t>
      </w:r>
      <w:r>
        <w:rPr>
          <w:spacing w:val="17"/>
        </w:rPr>
        <w:t xml:space="preserve"> </w:t>
      </w:r>
      <w:r>
        <w:rPr>
          <w:spacing w:val="-1"/>
        </w:rPr>
        <w:t>рекомендованным</w:t>
      </w:r>
      <w:r>
        <w:rPr>
          <w:spacing w:val="27"/>
        </w:rPr>
        <w:t xml:space="preserve"> </w:t>
      </w:r>
      <w:r>
        <w:rPr>
          <w:spacing w:val="-1"/>
        </w:rPr>
        <w:t>литературным</w:t>
      </w:r>
      <w:r>
        <w:rPr>
          <w:spacing w:val="1"/>
        </w:rPr>
        <w:t xml:space="preserve"> </w:t>
      </w:r>
      <w:r>
        <w:rPr>
          <w:spacing w:val="-1"/>
        </w:rPr>
        <w:t>источникам</w:t>
      </w:r>
      <w:r>
        <w:rPr>
          <w:spacing w:val="1"/>
        </w:rPr>
        <w:t xml:space="preserve"> </w:t>
      </w:r>
      <w:r>
        <w:rPr>
          <w:spacing w:val="-1"/>
        </w:rPr>
        <w:t>проработать</w:t>
      </w:r>
      <w:r>
        <w:rPr>
          <w:spacing w:val="3"/>
        </w:rPr>
        <w:t xml:space="preserve"> </w:t>
      </w:r>
      <w:r>
        <w:rPr>
          <w:spacing w:val="-1"/>
        </w:rPr>
        <w:t>теоретический</w:t>
      </w:r>
      <w:r>
        <w:rPr>
          <w:spacing w:val="4"/>
        </w:rPr>
        <w:t xml:space="preserve"> </w:t>
      </w:r>
      <w:r>
        <w:rPr>
          <w:spacing w:val="-1"/>
        </w:rPr>
        <w:t>материал,</w:t>
      </w:r>
      <w:r>
        <w:rPr>
          <w:spacing w:val="29"/>
        </w:rPr>
        <w:t xml:space="preserve"> </w:t>
      </w:r>
      <w:r>
        <w:rPr>
          <w:spacing w:val="-1"/>
        </w:rPr>
        <w:t>соответствующей</w:t>
      </w:r>
      <w:r>
        <w:t xml:space="preserve"> </w:t>
      </w:r>
      <w:r>
        <w:rPr>
          <w:spacing w:val="-1"/>
        </w:rPr>
        <w:t>темы</w:t>
      </w:r>
      <w:r>
        <w:t xml:space="preserve"> </w:t>
      </w:r>
      <w:r>
        <w:rPr>
          <w:spacing w:val="-1"/>
        </w:rPr>
        <w:t>занятия;</w:t>
      </w:r>
    </w:p>
    <w:p w:rsidR="007569C1" w:rsidRDefault="007569C1" w:rsidP="007569C1">
      <w:pPr>
        <w:pStyle w:val="ae"/>
        <w:widowControl w:val="0"/>
        <w:numPr>
          <w:ilvl w:val="0"/>
          <w:numId w:val="6"/>
        </w:numPr>
        <w:tabs>
          <w:tab w:val="left" w:pos="987"/>
        </w:tabs>
        <w:suppressAutoHyphens w:val="0"/>
        <w:kinsoku w:val="0"/>
        <w:overflowPunct w:val="0"/>
        <w:autoSpaceDE w:val="0"/>
        <w:autoSpaceDN w:val="0"/>
        <w:adjustRightInd w:val="0"/>
        <w:spacing w:after="0"/>
        <w:ind w:left="0" w:firstLine="709"/>
        <w:jc w:val="both"/>
        <w:rPr>
          <w:spacing w:val="-1"/>
        </w:rPr>
      </w:pPr>
      <w:proofErr w:type="gramStart"/>
      <w:r>
        <w:rPr>
          <w:spacing w:val="-1"/>
        </w:rPr>
        <w:t>при</w:t>
      </w:r>
      <w:proofErr w:type="gramEnd"/>
      <w:r>
        <w:rPr>
          <w:spacing w:val="52"/>
        </w:rPr>
        <w:t xml:space="preserve"> </w:t>
      </w:r>
      <w:r>
        <w:rPr>
          <w:spacing w:val="-1"/>
        </w:rPr>
        <w:t>подготовке</w:t>
      </w:r>
      <w:r>
        <w:rPr>
          <w:spacing w:val="51"/>
        </w:rPr>
        <w:t xml:space="preserve"> </w:t>
      </w:r>
      <w:r>
        <w:t>к</w:t>
      </w:r>
      <w:r>
        <w:rPr>
          <w:spacing w:val="49"/>
        </w:rPr>
        <w:t xml:space="preserve"> </w:t>
      </w:r>
      <w:r>
        <w:rPr>
          <w:spacing w:val="-1"/>
        </w:rPr>
        <w:t>практическим</w:t>
      </w:r>
      <w:r>
        <w:rPr>
          <w:spacing w:val="51"/>
        </w:rPr>
        <w:t xml:space="preserve"> </w:t>
      </w:r>
      <w:r>
        <w:rPr>
          <w:spacing w:val="-1"/>
        </w:rPr>
        <w:t>занятиям</w:t>
      </w:r>
      <w:r>
        <w:rPr>
          <w:spacing w:val="51"/>
        </w:rPr>
        <w:t xml:space="preserve"> </w:t>
      </w:r>
      <w:r>
        <w:rPr>
          <w:spacing w:val="-2"/>
        </w:rPr>
        <w:t>следует</w:t>
      </w:r>
      <w:r>
        <w:rPr>
          <w:spacing w:val="51"/>
        </w:rPr>
        <w:t xml:space="preserve"> </w:t>
      </w:r>
      <w:r>
        <w:rPr>
          <w:spacing w:val="-1"/>
        </w:rPr>
        <w:t>обязательно</w:t>
      </w:r>
      <w:r>
        <w:rPr>
          <w:spacing w:val="41"/>
        </w:rPr>
        <w:t xml:space="preserve"> </w:t>
      </w:r>
      <w:r>
        <w:rPr>
          <w:spacing w:val="-1"/>
        </w:rPr>
        <w:t>использовать</w:t>
      </w:r>
      <w:r>
        <w:rPr>
          <w:spacing w:val="43"/>
        </w:rPr>
        <w:t xml:space="preserve"> </w:t>
      </w:r>
      <w:r>
        <w:t>не</w:t>
      </w:r>
      <w:r>
        <w:rPr>
          <w:spacing w:val="47"/>
        </w:rPr>
        <w:t xml:space="preserve"> </w:t>
      </w:r>
      <w:r>
        <w:rPr>
          <w:spacing w:val="-1"/>
        </w:rPr>
        <w:t>только</w:t>
      </w:r>
      <w:r>
        <w:rPr>
          <w:spacing w:val="48"/>
        </w:rPr>
        <w:t xml:space="preserve"> </w:t>
      </w:r>
      <w:r>
        <w:rPr>
          <w:spacing w:val="-1"/>
        </w:rPr>
        <w:t>лекции,</w:t>
      </w:r>
      <w:r>
        <w:rPr>
          <w:spacing w:val="46"/>
        </w:rPr>
        <w:t xml:space="preserve"> </w:t>
      </w:r>
      <w:r>
        <w:t>но</w:t>
      </w:r>
      <w:r>
        <w:rPr>
          <w:spacing w:val="46"/>
        </w:rPr>
        <w:t xml:space="preserve"> и </w:t>
      </w:r>
      <w:r>
        <w:rPr>
          <w:spacing w:val="-2"/>
        </w:rPr>
        <w:t>учебную</w:t>
      </w:r>
      <w:r>
        <w:rPr>
          <w:spacing w:val="46"/>
        </w:rPr>
        <w:t xml:space="preserve"> </w:t>
      </w:r>
      <w:r>
        <w:rPr>
          <w:spacing w:val="-1"/>
        </w:rPr>
        <w:t xml:space="preserve">литературу; </w:t>
      </w:r>
    </w:p>
    <w:p w:rsidR="007569C1" w:rsidRDefault="007569C1" w:rsidP="007569C1">
      <w:pPr>
        <w:pStyle w:val="ae"/>
        <w:widowControl w:val="0"/>
        <w:numPr>
          <w:ilvl w:val="0"/>
          <w:numId w:val="6"/>
        </w:numPr>
        <w:tabs>
          <w:tab w:val="left" w:pos="987"/>
        </w:tabs>
        <w:suppressAutoHyphens w:val="0"/>
        <w:kinsoku w:val="0"/>
        <w:overflowPunct w:val="0"/>
        <w:autoSpaceDE w:val="0"/>
        <w:autoSpaceDN w:val="0"/>
        <w:adjustRightInd w:val="0"/>
        <w:spacing w:after="0"/>
        <w:ind w:left="0" w:firstLine="709"/>
        <w:jc w:val="both"/>
        <w:rPr>
          <w:spacing w:val="-1"/>
        </w:rPr>
      </w:pPr>
      <w:proofErr w:type="gramStart"/>
      <w:r>
        <w:t>в</w:t>
      </w:r>
      <w:proofErr w:type="gramEnd"/>
      <w:r>
        <w:rPr>
          <w:spacing w:val="12"/>
        </w:rPr>
        <w:t xml:space="preserve"> </w:t>
      </w:r>
      <w:r>
        <w:t>начале</w:t>
      </w:r>
      <w:r>
        <w:rPr>
          <w:spacing w:val="10"/>
        </w:rPr>
        <w:t xml:space="preserve"> </w:t>
      </w:r>
      <w:r>
        <w:rPr>
          <w:spacing w:val="-1"/>
        </w:rPr>
        <w:t>занятий</w:t>
      </w:r>
      <w:r>
        <w:rPr>
          <w:spacing w:val="11"/>
        </w:rPr>
        <w:t xml:space="preserve"> </w:t>
      </w:r>
      <w:r>
        <w:t>задать</w:t>
      </w:r>
      <w:r>
        <w:rPr>
          <w:spacing w:val="10"/>
        </w:rPr>
        <w:t xml:space="preserve"> </w:t>
      </w:r>
      <w:r>
        <w:rPr>
          <w:spacing w:val="-1"/>
        </w:rPr>
        <w:t>преподавателю</w:t>
      </w:r>
      <w:r>
        <w:rPr>
          <w:spacing w:val="12"/>
        </w:rPr>
        <w:t xml:space="preserve"> </w:t>
      </w:r>
      <w:r>
        <w:t>вопросы</w:t>
      </w:r>
      <w:r>
        <w:rPr>
          <w:spacing w:val="10"/>
        </w:rPr>
        <w:t xml:space="preserve"> </w:t>
      </w:r>
      <w:r>
        <w:rPr>
          <w:spacing w:val="-1"/>
        </w:rPr>
        <w:t>по</w:t>
      </w:r>
      <w:r>
        <w:rPr>
          <w:spacing w:val="11"/>
        </w:rPr>
        <w:t xml:space="preserve"> </w:t>
      </w:r>
      <w:r>
        <w:rPr>
          <w:spacing w:val="-1"/>
        </w:rPr>
        <w:t>материалу,</w:t>
      </w:r>
      <w:r>
        <w:rPr>
          <w:spacing w:val="29"/>
        </w:rPr>
        <w:t xml:space="preserve"> </w:t>
      </w:r>
      <w:r>
        <w:rPr>
          <w:spacing w:val="-1"/>
        </w:rPr>
        <w:t>вызвавшему</w:t>
      </w:r>
      <w:r>
        <w:rPr>
          <w:spacing w:val="62"/>
        </w:rPr>
        <w:t xml:space="preserve"> </w:t>
      </w:r>
      <w:r>
        <w:rPr>
          <w:spacing w:val="-1"/>
        </w:rPr>
        <w:t>затруднения</w:t>
      </w:r>
      <w:r>
        <w:rPr>
          <w:spacing w:val="64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rPr>
          <w:spacing w:val="-1"/>
        </w:rPr>
        <w:t>его</w:t>
      </w:r>
      <w:r>
        <w:rPr>
          <w:spacing w:val="65"/>
        </w:rPr>
        <w:t xml:space="preserve"> </w:t>
      </w:r>
      <w:r>
        <w:rPr>
          <w:spacing w:val="-1"/>
        </w:rPr>
        <w:t>понимании</w:t>
      </w:r>
      <w:r>
        <w:rPr>
          <w:spacing w:val="64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rPr>
          <w:spacing w:val="-1"/>
        </w:rPr>
        <w:t>освоении</w:t>
      </w:r>
      <w:r>
        <w:rPr>
          <w:spacing w:val="67"/>
        </w:rPr>
        <w:t xml:space="preserve"> </w:t>
      </w:r>
      <w:r>
        <w:rPr>
          <w:spacing w:val="-1"/>
        </w:rPr>
        <w:t>при</w:t>
      </w:r>
      <w:r>
        <w:rPr>
          <w:spacing w:val="65"/>
        </w:rPr>
        <w:t xml:space="preserve"> </w:t>
      </w:r>
      <w:r>
        <w:rPr>
          <w:spacing w:val="-1"/>
        </w:rPr>
        <w:t>решении</w:t>
      </w:r>
      <w:r>
        <w:rPr>
          <w:spacing w:val="67"/>
        </w:rPr>
        <w:t xml:space="preserve"> </w:t>
      </w:r>
      <w:r>
        <w:rPr>
          <w:spacing w:val="-1"/>
        </w:rPr>
        <w:t>задач,</w:t>
      </w:r>
      <w:r>
        <w:rPr>
          <w:spacing w:val="33"/>
        </w:rPr>
        <w:t xml:space="preserve"> </w:t>
      </w:r>
      <w:r>
        <w:rPr>
          <w:spacing w:val="-1"/>
        </w:rPr>
        <w:t>заданных</w:t>
      </w:r>
      <w:r>
        <w:rPr>
          <w:spacing w:val="-3"/>
        </w:rPr>
        <w:t xml:space="preserve"> </w:t>
      </w:r>
      <w:r>
        <w:rPr>
          <w:spacing w:val="-1"/>
        </w:rPr>
        <w:t>для</w:t>
      </w:r>
      <w:r>
        <w:t xml:space="preserve"> </w:t>
      </w:r>
      <w:r>
        <w:rPr>
          <w:spacing w:val="-1"/>
        </w:rPr>
        <w:t>самостоятельного</w:t>
      </w:r>
      <w:r>
        <w:rPr>
          <w:spacing w:val="1"/>
        </w:rPr>
        <w:t xml:space="preserve"> </w:t>
      </w:r>
      <w:r>
        <w:rPr>
          <w:spacing w:val="-1"/>
        </w:rPr>
        <w:t>решения;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t>- в</w:t>
      </w:r>
      <w:r>
        <w:rPr>
          <w:spacing w:val="51"/>
        </w:rPr>
        <w:t xml:space="preserve"> </w:t>
      </w:r>
      <w:r>
        <w:rPr>
          <w:spacing w:val="-1"/>
        </w:rPr>
        <w:t>ходе</w:t>
      </w:r>
      <w:r>
        <w:rPr>
          <w:spacing w:val="49"/>
        </w:rPr>
        <w:t xml:space="preserve"> </w:t>
      </w:r>
      <w:r>
        <w:rPr>
          <w:spacing w:val="-1"/>
        </w:rPr>
        <w:t>семинара</w:t>
      </w:r>
      <w:r>
        <w:rPr>
          <w:spacing w:val="52"/>
        </w:rPr>
        <w:t xml:space="preserve"> </w:t>
      </w:r>
      <w:r>
        <w:rPr>
          <w:spacing w:val="-1"/>
        </w:rPr>
        <w:t>давать</w:t>
      </w:r>
      <w:r>
        <w:rPr>
          <w:spacing w:val="50"/>
        </w:rPr>
        <w:t xml:space="preserve"> </w:t>
      </w:r>
      <w:r>
        <w:rPr>
          <w:spacing w:val="-1"/>
        </w:rPr>
        <w:t>конкретные,</w:t>
      </w:r>
      <w:r>
        <w:rPr>
          <w:spacing w:val="49"/>
        </w:rPr>
        <w:t xml:space="preserve"> </w:t>
      </w:r>
      <w:r>
        <w:rPr>
          <w:spacing w:val="-1"/>
        </w:rPr>
        <w:t>четкие</w:t>
      </w:r>
      <w:r>
        <w:rPr>
          <w:spacing w:val="49"/>
        </w:rPr>
        <w:t xml:space="preserve"> </w:t>
      </w:r>
      <w:r>
        <w:rPr>
          <w:spacing w:val="-1"/>
        </w:rPr>
        <w:t>ответы</w:t>
      </w:r>
      <w:r>
        <w:rPr>
          <w:spacing w:val="50"/>
        </w:rPr>
        <w:t xml:space="preserve"> </w:t>
      </w:r>
      <w:r>
        <w:rPr>
          <w:spacing w:val="-1"/>
        </w:rPr>
        <w:t>по</w:t>
      </w:r>
      <w:r>
        <w:rPr>
          <w:spacing w:val="53"/>
        </w:rPr>
        <w:t xml:space="preserve"> </w:t>
      </w:r>
      <w:r>
        <w:rPr>
          <w:spacing w:val="-1"/>
        </w:rPr>
        <w:t>существу</w:t>
      </w:r>
      <w:r>
        <w:rPr>
          <w:spacing w:val="39"/>
        </w:rPr>
        <w:t xml:space="preserve"> </w:t>
      </w:r>
      <w:r>
        <w:rPr>
          <w:spacing w:val="-1"/>
        </w:rPr>
        <w:t>вопросов;</w:t>
      </w:r>
    </w:p>
    <w:p w:rsidR="007569C1" w:rsidRDefault="007569C1" w:rsidP="007569C1">
      <w:pPr>
        <w:pStyle w:val="ae"/>
        <w:widowControl w:val="0"/>
        <w:numPr>
          <w:ilvl w:val="0"/>
          <w:numId w:val="6"/>
        </w:numPr>
        <w:tabs>
          <w:tab w:val="left" w:pos="1021"/>
        </w:tabs>
        <w:suppressAutoHyphens w:val="0"/>
        <w:kinsoku w:val="0"/>
        <w:overflowPunct w:val="0"/>
        <w:autoSpaceDE w:val="0"/>
        <w:autoSpaceDN w:val="0"/>
        <w:adjustRightInd w:val="0"/>
        <w:spacing w:after="0"/>
        <w:ind w:left="0" w:firstLine="709"/>
        <w:jc w:val="both"/>
        <w:rPr>
          <w:spacing w:val="-1"/>
        </w:rPr>
      </w:pPr>
      <w:proofErr w:type="gramStart"/>
      <w:r>
        <w:t>на</w:t>
      </w:r>
      <w:proofErr w:type="gramEnd"/>
      <w:r>
        <w:rPr>
          <w:spacing w:val="42"/>
        </w:rPr>
        <w:t xml:space="preserve"> </w:t>
      </w:r>
      <w:r>
        <w:rPr>
          <w:spacing w:val="-1"/>
        </w:rPr>
        <w:t>занятии</w:t>
      </w:r>
      <w:r>
        <w:rPr>
          <w:spacing w:val="42"/>
        </w:rPr>
        <w:t xml:space="preserve"> </w:t>
      </w:r>
      <w:r>
        <w:rPr>
          <w:spacing w:val="-2"/>
        </w:rPr>
        <w:t>доводить</w:t>
      </w:r>
      <w:r>
        <w:rPr>
          <w:spacing w:val="41"/>
        </w:rPr>
        <w:t xml:space="preserve"> </w:t>
      </w:r>
      <w:r>
        <w:rPr>
          <w:spacing w:val="-1"/>
        </w:rPr>
        <w:t>каждую</w:t>
      </w:r>
      <w:r>
        <w:rPr>
          <w:spacing w:val="41"/>
        </w:rPr>
        <w:t xml:space="preserve"> </w:t>
      </w:r>
      <w:r>
        <w:t>задачу</w:t>
      </w:r>
      <w:r>
        <w:rPr>
          <w:spacing w:val="38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rPr>
          <w:spacing w:val="-1"/>
        </w:rPr>
        <w:t>окончательного</w:t>
      </w:r>
      <w:r>
        <w:rPr>
          <w:spacing w:val="43"/>
        </w:rPr>
        <w:t xml:space="preserve"> </w:t>
      </w:r>
      <w:r>
        <w:rPr>
          <w:spacing w:val="-1"/>
        </w:rPr>
        <w:t>решения,</w:t>
      </w:r>
      <w:r>
        <w:rPr>
          <w:spacing w:val="39"/>
        </w:rPr>
        <w:t xml:space="preserve"> </w:t>
      </w:r>
      <w:r>
        <w:rPr>
          <w:spacing w:val="-1"/>
        </w:rPr>
        <w:t>демонстрировать</w:t>
      </w:r>
      <w:r>
        <w:rPr>
          <w:spacing w:val="69"/>
        </w:rPr>
        <w:t xml:space="preserve"> </w:t>
      </w:r>
      <w:r>
        <w:rPr>
          <w:spacing w:val="-1"/>
        </w:rPr>
        <w:t>понимание</w:t>
      </w:r>
      <w:r>
        <w:rPr>
          <w:spacing w:val="1"/>
        </w:rPr>
        <w:t xml:space="preserve"> </w:t>
      </w:r>
      <w:r>
        <w:rPr>
          <w:spacing w:val="-1"/>
        </w:rPr>
        <w:t>проведенных</w:t>
      </w:r>
      <w:r>
        <w:rPr>
          <w:spacing w:val="2"/>
        </w:rPr>
        <w:t xml:space="preserve"> </w:t>
      </w:r>
      <w:r>
        <w:rPr>
          <w:spacing w:val="-1"/>
        </w:rPr>
        <w:t>расчетов</w:t>
      </w:r>
      <w:r>
        <w:t xml:space="preserve"> </w:t>
      </w:r>
      <w:r>
        <w:rPr>
          <w:spacing w:val="-1"/>
        </w:rPr>
        <w:t>(анализов,</w:t>
      </w:r>
      <w:r>
        <w:rPr>
          <w:spacing w:val="3"/>
        </w:rPr>
        <w:t xml:space="preserve"> </w:t>
      </w:r>
      <w:r>
        <w:rPr>
          <w:spacing w:val="-1"/>
        </w:rPr>
        <w:t>ситуаций),</w:t>
      </w:r>
      <w:r>
        <w:rPr>
          <w:spacing w:val="3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rPr>
          <w:spacing w:val="-1"/>
        </w:rPr>
        <w:t>случае</w:t>
      </w:r>
      <w:r>
        <w:t xml:space="preserve"> </w:t>
      </w:r>
      <w:r>
        <w:rPr>
          <w:spacing w:val="-1"/>
        </w:rPr>
        <w:t>затруднений</w:t>
      </w:r>
      <w:r>
        <w:rPr>
          <w:spacing w:val="-3"/>
        </w:rPr>
        <w:t xml:space="preserve"> </w:t>
      </w:r>
      <w:r>
        <w:rPr>
          <w:spacing w:val="-1"/>
        </w:rPr>
        <w:t>обращаться</w:t>
      </w:r>
      <w:r>
        <w:t xml:space="preserve"> к </w:t>
      </w:r>
      <w:r>
        <w:rPr>
          <w:spacing w:val="-1"/>
        </w:rPr>
        <w:t>преподавателю.</w:t>
      </w:r>
    </w:p>
    <w:p w:rsidR="007569C1" w:rsidRDefault="007569C1" w:rsidP="007569C1">
      <w:pPr>
        <w:pStyle w:val="1"/>
        <w:tabs>
          <w:tab w:val="left" w:pos="1188"/>
        </w:tabs>
        <w:kinsoku w:val="0"/>
        <w:overflowPunct w:val="0"/>
        <w:ind w:firstLine="709"/>
        <w:jc w:val="center"/>
        <w:rPr>
          <w:rFonts w:ascii="Times New Roman" w:hAnsi="Times New Roman"/>
          <w:b w:val="0"/>
          <w:bCs w:val="0"/>
          <w:i/>
          <w:color w:val="auto"/>
          <w:sz w:val="24"/>
          <w:szCs w:val="24"/>
        </w:rPr>
      </w:pPr>
      <w:r>
        <w:rPr>
          <w:rFonts w:ascii="Times New Roman" w:hAnsi="Times New Roman"/>
          <w:color w:val="auto"/>
          <w:spacing w:val="-1"/>
          <w:sz w:val="24"/>
          <w:szCs w:val="24"/>
        </w:rPr>
        <w:t>Методические</w:t>
      </w:r>
      <w:r>
        <w:rPr>
          <w:rFonts w:ascii="Times New Roman" w:hAnsi="Times New Roman"/>
          <w:color w:val="auto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рекомендации</w:t>
      </w:r>
      <w:r>
        <w:rPr>
          <w:rFonts w:ascii="Times New Roman" w:hAnsi="Times New Roman"/>
          <w:color w:val="auto"/>
          <w:spacing w:val="7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по</w:t>
      </w:r>
      <w:r>
        <w:rPr>
          <w:rFonts w:ascii="Times New Roman" w:hAnsi="Times New Roman"/>
          <w:color w:val="auto"/>
          <w:spacing w:val="6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выполнению</w:t>
      </w:r>
      <w:r>
        <w:rPr>
          <w:rFonts w:ascii="Times New Roman" w:hAnsi="Times New Roman"/>
          <w:color w:val="auto"/>
          <w:spacing w:val="7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различных</w:t>
      </w:r>
      <w:r>
        <w:rPr>
          <w:rFonts w:ascii="Times New Roman" w:hAnsi="Times New Roman"/>
          <w:color w:val="auto"/>
          <w:spacing w:val="9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2"/>
          <w:sz w:val="24"/>
          <w:szCs w:val="24"/>
        </w:rPr>
        <w:t>форм</w:t>
      </w:r>
      <w:r>
        <w:rPr>
          <w:rFonts w:ascii="Times New Roman" w:hAnsi="Times New Roman"/>
          <w:color w:val="auto"/>
          <w:spacing w:val="37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самостоятельных</w:t>
      </w:r>
      <w:r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домашних</w:t>
      </w:r>
      <w:r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заданий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Самостоятельная</w:t>
      </w:r>
      <w:r>
        <w:rPr>
          <w:spacing w:val="37"/>
        </w:rPr>
        <w:t xml:space="preserve"> </w:t>
      </w:r>
      <w:r>
        <w:rPr>
          <w:spacing w:val="-1"/>
        </w:rPr>
        <w:t>работа</w:t>
      </w:r>
      <w:r>
        <w:rPr>
          <w:spacing w:val="39"/>
        </w:rPr>
        <w:t xml:space="preserve"> </w:t>
      </w:r>
      <w:r>
        <w:rPr>
          <w:spacing w:val="-1"/>
        </w:rPr>
        <w:t>студентов</w:t>
      </w:r>
      <w:r>
        <w:rPr>
          <w:spacing w:val="38"/>
        </w:rPr>
        <w:t xml:space="preserve"> </w:t>
      </w:r>
      <w:r>
        <w:rPr>
          <w:spacing w:val="-1"/>
        </w:rPr>
        <w:t>включает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rPr>
          <w:spacing w:val="-1"/>
        </w:rPr>
        <w:t>себя</w:t>
      </w:r>
      <w:r>
        <w:rPr>
          <w:spacing w:val="37"/>
        </w:rPr>
        <w:t xml:space="preserve"> </w:t>
      </w:r>
      <w:r>
        <w:rPr>
          <w:spacing w:val="-1"/>
        </w:rPr>
        <w:t>выполнение</w:t>
      </w:r>
      <w:r>
        <w:rPr>
          <w:spacing w:val="41"/>
        </w:rPr>
        <w:t xml:space="preserve"> </w:t>
      </w:r>
      <w:r>
        <w:rPr>
          <w:spacing w:val="-1"/>
        </w:rPr>
        <w:t>различного</w:t>
      </w:r>
      <w:r>
        <w:rPr>
          <w:spacing w:val="7"/>
        </w:rPr>
        <w:t xml:space="preserve"> </w:t>
      </w:r>
      <w:r>
        <w:rPr>
          <w:spacing w:val="-1"/>
        </w:rPr>
        <w:t>рода</w:t>
      </w:r>
      <w:r>
        <w:rPr>
          <w:spacing w:val="8"/>
        </w:rPr>
        <w:t xml:space="preserve"> </w:t>
      </w:r>
      <w:r>
        <w:rPr>
          <w:spacing w:val="-1"/>
        </w:rPr>
        <w:t>заданий,</w:t>
      </w:r>
      <w:r>
        <w:rPr>
          <w:spacing w:val="8"/>
        </w:rPr>
        <w:t xml:space="preserve"> </w:t>
      </w:r>
      <w:r>
        <w:rPr>
          <w:spacing w:val="-1"/>
        </w:rPr>
        <w:t>которые</w:t>
      </w:r>
      <w:r>
        <w:rPr>
          <w:spacing w:val="8"/>
        </w:rPr>
        <w:t xml:space="preserve"> </w:t>
      </w:r>
      <w:r>
        <w:rPr>
          <w:spacing w:val="-2"/>
        </w:rPr>
        <w:t>ориентированы</w:t>
      </w:r>
      <w:r>
        <w:rPr>
          <w:spacing w:val="9"/>
        </w:rPr>
        <w:t xml:space="preserve"> </w:t>
      </w:r>
      <w:r>
        <w:rPr>
          <w:spacing w:val="-1"/>
        </w:rPr>
        <w:t>на</w:t>
      </w:r>
      <w:r>
        <w:rPr>
          <w:spacing w:val="8"/>
        </w:rPr>
        <w:t xml:space="preserve"> </w:t>
      </w:r>
      <w:r>
        <w:rPr>
          <w:spacing w:val="-1"/>
        </w:rPr>
        <w:t>более</w:t>
      </w:r>
      <w:r>
        <w:rPr>
          <w:spacing w:val="6"/>
        </w:rPr>
        <w:t xml:space="preserve"> </w:t>
      </w:r>
      <w:r>
        <w:rPr>
          <w:spacing w:val="-1"/>
        </w:rPr>
        <w:t>глубокое</w:t>
      </w:r>
      <w:r>
        <w:rPr>
          <w:spacing w:val="8"/>
        </w:rPr>
        <w:t xml:space="preserve"> </w:t>
      </w:r>
      <w:r>
        <w:rPr>
          <w:spacing w:val="-1"/>
        </w:rPr>
        <w:t>усвоение</w:t>
      </w:r>
      <w:r>
        <w:rPr>
          <w:spacing w:val="55"/>
        </w:rPr>
        <w:t xml:space="preserve"> </w:t>
      </w:r>
      <w:r>
        <w:rPr>
          <w:spacing w:val="-1"/>
        </w:rPr>
        <w:t>материала</w:t>
      </w:r>
      <w:r>
        <w:rPr>
          <w:spacing w:val="29"/>
        </w:rPr>
        <w:t xml:space="preserve"> </w:t>
      </w:r>
      <w:r>
        <w:rPr>
          <w:spacing w:val="-1"/>
        </w:rPr>
        <w:t>изучаемой</w:t>
      </w:r>
      <w:r>
        <w:rPr>
          <w:spacing w:val="28"/>
        </w:rPr>
        <w:t xml:space="preserve"> </w:t>
      </w:r>
      <w:r>
        <w:rPr>
          <w:spacing w:val="-1"/>
        </w:rPr>
        <w:t>дисциплины.</w:t>
      </w:r>
      <w:r>
        <w:rPr>
          <w:spacing w:val="29"/>
        </w:rPr>
        <w:t xml:space="preserve"> </w:t>
      </w:r>
      <w:r>
        <w:rPr>
          <w:spacing w:val="-1"/>
        </w:rPr>
        <w:t>По</w:t>
      </w:r>
      <w:r>
        <w:rPr>
          <w:spacing w:val="31"/>
        </w:rPr>
        <w:t xml:space="preserve"> </w:t>
      </w:r>
      <w:r>
        <w:rPr>
          <w:spacing w:val="-1"/>
        </w:rPr>
        <w:t>каждой</w:t>
      </w:r>
      <w:r>
        <w:rPr>
          <w:spacing w:val="30"/>
        </w:rPr>
        <w:t xml:space="preserve"> </w:t>
      </w:r>
      <w:r>
        <w:rPr>
          <w:spacing w:val="-1"/>
        </w:rPr>
        <w:t>теме</w:t>
      </w:r>
      <w:r>
        <w:rPr>
          <w:spacing w:val="30"/>
        </w:rPr>
        <w:t xml:space="preserve"> </w:t>
      </w:r>
      <w:r>
        <w:rPr>
          <w:spacing w:val="-1"/>
        </w:rPr>
        <w:t>учебной</w:t>
      </w:r>
      <w:r>
        <w:rPr>
          <w:spacing w:val="30"/>
        </w:rPr>
        <w:t xml:space="preserve"> </w:t>
      </w:r>
      <w:r>
        <w:rPr>
          <w:spacing w:val="-2"/>
        </w:rPr>
        <w:t>дисциплины</w:t>
      </w:r>
      <w:r>
        <w:rPr>
          <w:spacing w:val="47"/>
        </w:rPr>
        <w:t xml:space="preserve"> </w:t>
      </w:r>
      <w:r>
        <w:rPr>
          <w:spacing w:val="-1"/>
        </w:rPr>
        <w:t>студентам предлагается</w:t>
      </w:r>
      <w:r>
        <w:t xml:space="preserve"> </w:t>
      </w:r>
      <w:r>
        <w:rPr>
          <w:spacing w:val="-1"/>
        </w:rPr>
        <w:t xml:space="preserve">перечень </w:t>
      </w:r>
      <w:r>
        <w:rPr>
          <w:spacing w:val="-2"/>
        </w:rPr>
        <w:t>заданий</w:t>
      </w:r>
      <w:r>
        <w:rPr>
          <w:spacing w:val="-3"/>
        </w:rPr>
        <w:t xml:space="preserve"> </w:t>
      </w:r>
      <w:r>
        <w:rPr>
          <w:spacing w:val="-1"/>
        </w:rPr>
        <w:t>для</w:t>
      </w:r>
      <w:r>
        <w:t xml:space="preserve"> </w:t>
      </w:r>
      <w:r>
        <w:rPr>
          <w:spacing w:val="-1"/>
        </w:rPr>
        <w:t>самостоятельной</w:t>
      </w:r>
      <w:r>
        <w:t xml:space="preserve"> </w:t>
      </w:r>
      <w:r>
        <w:rPr>
          <w:spacing w:val="-1"/>
        </w:rPr>
        <w:t>работы.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t>К</w:t>
      </w:r>
      <w:r>
        <w:rPr>
          <w:spacing w:val="25"/>
        </w:rPr>
        <w:t xml:space="preserve"> </w:t>
      </w:r>
      <w:r>
        <w:rPr>
          <w:spacing w:val="-1"/>
        </w:rPr>
        <w:t>выполнению</w:t>
      </w:r>
      <w:r>
        <w:rPr>
          <w:spacing w:val="24"/>
        </w:rPr>
        <w:t xml:space="preserve"> </w:t>
      </w:r>
      <w:r>
        <w:rPr>
          <w:spacing w:val="-1"/>
        </w:rPr>
        <w:t>заданий</w:t>
      </w:r>
      <w:r>
        <w:rPr>
          <w:spacing w:val="23"/>
        </w:rPr>
        <w:t xml:space="preserve"> </w:t>
      </w:r>
      <w:r>
        <w:rPr>
          <w:spacing w:val="-1"/>
        </w:rPr>
        <w:t>для</w:t>
      </w:r>
      <w:r>
        <w:rPr>
          <w:spacing w:val="25"/>
        </w:rPr>
        <w:t xml:space="preserve"> </w:t>
      </w:r>
      <w:r>
        <w:rPr>
          <w:spacing w:val="-1"/>
        </w:rPr>
        <w:t>самостоятельной</w:t>
      </w:r>
      <w:r>
        <w:rPr>
          <w:spacing w:val="25"/>
        </w:rPr>
        <w:t xml:space="preserve"> </w:t>
      </w:r>
      <w:r>
        <w:rPr>
          <w:spacing w:val="-2"/>
        </w:rPr>
        <w:t>работы</w:t>
      </w:r>
      <w:r>
        <w:rPr>
          <w:spacing w:val="25"/>
        </w:rPr>
        <w:t xml:space="preserve"> </w:t>
      </w:r>
      <w:r>
        <w:rPr>
          <w:spacing w:val="-1"/>
        </w:rPr>
        <w:t>предъявляются</w:t>
      </w:r>
      <w:r>
        <w:rPr>
          <w:spacing w:val="33"/>
        </w:rPr>
        <w:t xml:space="preserve"> </w:t>
      </w:r>
      <w:r>
        <w:rPr>
          <w:spacing w:val="-1"/>
        </w:rPr>
        <w:t>следующие</w:t>
      </w:r>
      <w:r>
        <w:rPr>
          <w:spacing w:val="6"/>
        </w:rPr>
        <w:t xml:space="preserve"> </w:t>
      </w:r>
      <w:r>
        <w:rPr>
          <w:spacing w:val="-1"/>
        </w:rPr>
        <w:t>требования:</w:t>
      </w:r>
      <w:r>
        <w:rPr>
          <w:spacing w:val="7"/>
        </w:rPr>
        <w:t xml:space="preserve"> </w:t>
      </w:r>
      <w:r>
        <w:rPr>
          <w:spacing w:val="-2"/>
        </w:rPr>
        <w:t>задания</w:t>
      </w:r>
      <w:r>
        <w:rPr>
          <w:spacing w:val="3"/>
        </w:rPr>
        <w:t xml:space="preserve"> </w:t>
      </w:r>
      <w:r>
        <w:rPr>
          <w:spacing w:val="-1"/>
        </w:rPr>
        <w:t>должны</w:t>
      </w:r>
      <w:r>
        <w:rPr>
          <w:spacing w:val="6"/>
        </w:rPr>
        <w:t xml:space="preserve"> </w:t>
      </w:r>
      <w:r>
        <w:rPr>
          <w:spacing w:val="-1"/>
        </w:rPr>
        <w:t>исполняться</w:t>
      </w:r>
      <w:r>
        <w:rPr>
          <w:spacing w:val="3"/>
        </w:rPr>
        <w:t xml:space="preserve"> </w:t>
      </w:r>
      <w:r>
        <w:rPr>
          <w:spacing w:val="-1"/>
        </w:rPr>
        <w:t>самостоятельно</w:t>
      </w:r>
      <w:r>
        <w:rPr>
          <w:spacing w:val="2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rPr>
          <w:spacing w:val="-1"/>
        </w:rPr>
        <w:t>представляться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rPr>
          <w:spacing w:val="-1"/>
        </w:rPr>
        <w:t>установленный</w:t>
      </w:r>
      <w:r>
        <w:rPr>
          <w:spacing w:val="37"/>
        </w:rPr>
        <w:t xml:space="preserve"> </w:t>
      </w:r>
      <w:r>
        <w:rPr>
          <w:spacing w:val="-1"/>
        </w:rPr>
        <w:t>срок,</w:t>
      </w:r>
      <w:r>
        <w:rPr>
          <w:spacing w:val="38"/>
        </w:rPr>
        <w:t xml:space="preserve"> </w:t>
      </w:r>
      <w:r>
        <w:t>а</w:t>
      </w:r>
      <w:r>
        <w:rPr>
          <w:spacing w:val="38"/>
        </w:rPr>
        <w:t xml:space="preserve"> </w:t>
      </w:r>
      <w:r>
        <w:rPr>
          <w:spacing w:val="-1"/>
        </w:rPr>
        <w:t>также</w:t>
      </w:r>
      <w:r>
        <w:rPr>
          <w:spacing w:val="38"/>
        </w:rPr>
        <w:t xml:space="preserve"> </w:t>
      </w:r>
      <w:r>
        <w:rPr>
          <w:spacing w:val="-1"/>
        </w:rPr>
        <w:t>соответствовать</w:t>
      </w:r>
      <w:r>
        <w:rPr>
          <w:spacing w:val="39"/>
        </w:rPr>
        <w:t xml:space="preserve"> </w:t>
      </w:r>
      <w:r>
        <w:rPr>
          <w:spacing w:val="-1"/>
        </w:rPr>
        <w:t>установленным</w:t>
      </w:r>
      <w:r>
        <w:t xml:space="preserve"> </w:t>
      </w:r>
      <w:r>
        <w:rPr>
          <w:spacing w:val="-1"/>
        </w:rPr>
        <w:t>требованиям</w:t>
      </w:r>
      <w:r>
        <w:t xml:space="preserve"> </w:t>
      </w:r>
      <w:r>
        <w:rPr>
          <w:spacing w:val="-1"/>
        </w:rPr>
        <w:t>по</w:t>
      </w:r>
      <w:r>
        <w:rPr>
          <w:spacing w:val="-3"/>
        </w:rPr>
        <w:t xml:space="preserve"> </w:t>
      </w:r>
      <w:r>
        <w:rPr>
          <w:spacing w:val="-1"/>
        </w:rPr>
        <w:t>оформлению.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Студентам следует: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2"/>
        </w:rPr>
      </w:pPr>
      <w:r>
        <w:rPr>
          <w:spacing w:val="-1"/>
        </w:rPr>
        <w:t>- руководствоваться</w:t>
      </w:r>
      <w:r>
        <w:rPr>
          <w:spacing w:val="69"/>
        </w:rPr>
        <w:t xml:space="preserve"> </w:t>
      </w:r>
      <w:r>
        <w:rPr>
          <w:spacing w:val="-1"/>
        </w:rPr>
        <w:t>графиком</w:t>
      </w:r>
      <w:r>
        <w:rPr>
          <w:spacing w:val="1"/>
        </w:rPr>
        <w:t xml:space="preserve"> </w:t>
      </w:r>
      <w:r>
        <w:rPr>
          <w:spacing w:val="-1"/>
        </w:rPr>
        <w:t>самостоятельной</w:t>
      </w:r>
      <w:r>
        <w:rPr>
          <w:spacing w:val="69"/>
        </w:rPr>
        <w:t xml:space="preserve"> </w:t>
      </w:r>
      <w:r>
        <w:rPr>
          <w:spacing w:val="-1"/>
        </w:rPr>
        <w:t>работы,</w:t>
      </w:r>
      <w:r>
        <w:rPr>
          <w:spacing w:val="35"/>
        </w:rPr>
        <w:t xml:space="preserve"> </w:t>
      </w:r>
      <w:r>
        <w:rPr>
          <w:spacing w:val="-1"/>
        </w:rPr>
        <w:t>определенным</w:t>
      </w:r>
      <w:r>
        <w:t xml:space="preserve"> </w:t>
      </w:r>
      <w:r>
        <w:rPr>
          <w:spacing w:val="-2"/>
        </w:rPr>
        <w:t>РПД;</w:t>
      </w:r>
    </w:p>
    <w:p w:rsidR="007569C1" w:rsidRDefault="007569C1" w:rsidP="007569C1">
      <w:pPr>
        <w:pStyle w:val="ae"/>
        <w:tabs>
          <w:tab w:val="left" w:pos="1170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выполнять</w:t>
      </w:r>
      <w:r>
        <w:t xml:space="preserve"> </w:t>
      </w:r>
      <w:r>
        <w:rPr>
          <w:spacing w:val="-1"/>
        </w:rPr>
        <w:t>все</w:t>
      </w:r>
      <w:r>
        <w:rPr>
          <w:spacing w:val="1"/>
        </w:rPr>
        <w:t xml:space="preserve"> </w:t>
      </w:r>
      <w:r>
        <w:rPr>
          <w:spacing w:val="-1"/>
        </w:rPr>
        <w:t>плановые</w:t>
      </w:r>
      <w:r>
        <w:rPr>
          <w:spacing w:val="1"/>
        </w:rPr>
        <w:t xml:space="preserve"> </w:t>
      </w:r>
      <w:r>
        <w:rPr>
          <w:spacing w:val="-1"/>
        </w:rPr>
        <w:t>задания,</w:t>
      </w:r>
      <w:r>
        <w:rPr>
          <w:spacing w:val="1"/>
        </w:rPr>
        <w:t xml:space="preserve"> </w:t>
      </w:r>
      <w:r>
        <w:rPr>
          <w:spacing w:val="-1"/>
        </w:rPr>
        <w:t>выдаваемые</w:t>
      </w:r>
      <w:r>
        <w:rPr>
          <w:spacing w:val="69"/>
        </w:rPr>
        <w:t xml:space="preserve"> </w:t>
      </w:r>
      <w:r>
        <w:rPr>
          <w:spacing w:val="-1"/>
        </w:rPr>
        <w:t>преподавателем</w:t>
      </w:r>
      <w:r>
        <w:rPr>
          <w:spacing w:val="1"/>
        </w:rPr>
        <w:t xml:space="preserve"> </w:t>
      </w:r>
      <w:r>
        <w:rPr>
          <w:spacing w:val="-2"/>
        </w:rPr>
        <w:t>для</w:t>
      </w:r>
      <w:r>
        <w:rPr>
          <w:spacing w:val="35"/>
        </w:rPr>
        <w:t xml:space="preserve"> </w:t>
      </w:r>
      <w:r>
        <w:rPr>
          <w:spacing w:val="-1"/>
        </w:rPr>
        <w:t>самостоятельного</w:t>
      </w:r>
      <w:r>
        <w:rPr>
          <w:spacing w:val="11"/>
        </w:rPr>
        <w:t xml:space="preserve"> </w:t>
      </w:r>
      <w:r>
        <w:rPr>
          <w:spacing w:val="-1"/>
        </w:rPr>
        <w:t>выполнения,</w:t>
      </w:r>
      <w:r>
        <w:rPr>
          <w:spacing w:val="10"/>
        </w:rPr>
        <w:t xml:space="preserve"> </w:t>
      </w:r>
      <w:r>
        <w:t>и</w:t>
      </w:r>
      <w:r>
        <w:rPr>
          <w:spacing w:val="9"/>
        </w:rPr>
        <w:t xml:space="preserve"> </w:t>
      </w:r>
      <w:r>
        <w:rPr>
          <w:spacing w:val="-1"/>
        </w:rPr>
        <w:t>разбирать</w:t>
      </w:r>
      <w:r>
        <w:rPr>
          <w:spacing w:val="7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rPr>
          <w:spacing w:val="-1"/>
        </w:rPr>
        <w:t>семинарах</w:t>
      </w:r>
      <w:r>
        <w:rPr>
          <w:spacing w:val="11"/>
        </w:rPr>
        <w:t xml:space="preserve"> </w:t>
      </w:r>
      <w:r>
        <w:t>и</w:t>
      </w:r>
      <w:r>
        <w:rPr>
          <w:spacing w:val="9"/>
        </w:rPr>
        <w:t xml:space="preserve"> </w:t>
      </w:r>
      <w:r>
        <w:rPr>
          <w:spacing w:val="-1"/>
        </w:rPr>
        <w:t>консультациях</w:t>
      </w:r>
      <w:r>
        <w:rPr>
          <w:spacing w:val="29"/>
        </w:rPr>
        <w:t xml:space="preserve"> </w:t>
      </w:r>
      <w:r>
        <w:rPr>
          <w:spacing w:val="-1"/>
        </w:rPr>
        <w:t>неясные</w:t>
      </w:r>
      <w:r>
        <w:t xml:space="preserve"> </w:t>
      </w:r>
      <w:r>
        <w:rPr>
          <w:spacing w:val="-1"/>
        </w:rPr>
        <w:t>вопросы;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при</w:t>
      </w:r>
      <w:r>
        <w:rPr>
          <w:spacing w:val="5"/>
        </w:rPr>
        <w:t xml:space="preserve"> </w:t>
      </w:r>
      <w:r>
        <w:rPr>
          <w:spacing w:val="-1"/>
        </w:rPr>
        <w:t>подготовке</w:t>
      </w:r>
      <w:r>
        <w:rPr>
          <w:spacing w:val="4"/>
        </w:rPr>
        <w:t xml:space="preserve"> </w:t>
      </w:r>
      <w:r>
        <w:t>к</w:t>
      </w:r>
      <w:r>
        <w:rPr>
          <w:spacing w:val="7"/>
        </w:rPr>
        <w:t xml:space="preserve"> </w:t>
      </w:r>
      <w:r>
        <w:rPr>
          <w:spacing w:val="-1"/>
        </w:rPr>
        <w:t>зачету</w:t>
      </w:r>
      <w:r>
        <w:rPr>
          <w:spacing w:val="3"/>
        </w:rPr>
        <w:t xml:space="preserve"> </w:t>
      </w:r>
      <w:r>
        <w:rPr>
          <w:spacing w:val="-1"/>
        </w:rPr>
        <w:t>параллельно</w:t>
      </w:r>
      <w:r>
        <w:rPr>
          <w:spacing w:val="5"/>
        </w:rPr>
        <w:t xml:space="preserve"> </w:t>
      </w:r>
      <w:r>
        <w:rPr>
          <w:spacing w:val="-1"/>
        </w:rPr>
        <w:t>прорабатывать</w:t>
      </w:r>
      <w:r>
        <w:rPr>
          <w:spacing w:val="29"/>
        </w:rPr>
        <w:t xml:space="preserve"> </w:t>
      </w:r>
      <w:r>
        <w:rPr>
          <w:spacing w:val="-1"/>
        </w:rPr>
        <w:t>соответствующие</w:t>
      </w:r>
      <w:r>
        <w:rPr>
          <w:spacing w:val="59"/>
        </w:rPr>
        <w:t xml:space="preserve"> </w:t>
      </w:r>
      <w:r>
        <w:rPr>
          <w:spacing w:val="-1"/>
        </w:rPr>
        <w:t>теоретические</w:t>
      </w:r>
      <w:r>
        <w:rPr>
          <w:spacing w:val="58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rPr>
          <w:spacing w:val="-1"/>
        </w:rPr>
        <w:t>практические</w:t>
      </w:r>
      <w:r>
        <w:rPr>
          <w:spacing w:val="58"/>
        </w:rPr>
        <w:t xml:space="preserve"> </w:t>
      </w:r>
      <w:r>
        <w:rPr>
          <w:spacing w:val="-1"/>
        </w:rPr>
        <w:t>разделы</w:t>
      </w:r>
      <w:r>
        <w:rPr>
          <w:spacing w:val="58"/>
        </w:rPr>
        <w:t xml:space="preserve"> </w:t>
      </w:r>
      <w:r>
        <w:rPr>
          <w:spacing w:val="-1"/>
        </w:rPr>
        <w:t>дисциплины,</w:t>
      </w:r>
      <w:r>
        <w:rPr>
          <w:spacing w:val="45"/>
        </w:rPr>
        <w:t xml:space="preserve"> </w:t>
      </w:r>
      <w:r>
        <w:rPr>
          <w:spacing w:val="-1"/>
        </w:rPr>
        <w:t>фиксируя</w:t>
      </w:r>
      <w:r>
        <w:t xml:space="preserve"> </w:t>
      </w:r>
      <w:r>
        <w:rPr>
          <w:spacing w:val="-1"/>
        </w:rPr>
        <w:t>неясные</w:t>
      </w:r>
      <w:r>
        <w:rPr>
          <w:spacing w:val="-3"/>
        </w:rPr>
        <w:t xml:space="preserve"> </w:t>
      </w:r>
      <w:r>
        <w:rPr>
          <w:spacing w:val="-1"/>
        </w:rPr>
        <w:t>моменты</w:t>
      </w:r>
      <w:r>
        <w:rPr>
          <w:spacing w:val="-3"/>
        </w:rPr>
        <w:t xml:space="preserve"> </w:t>
      </w:r>
      <w:r>
        <w:rPr>
          <w:spacing w:val="-1"/>
        </w:rPr>
        <w:t>для</w:t>
      </w:r>
      <w:r>
        <w:t xml:space="preserve"> </w:t>
      </w:r>
      <w:r>
        <w:rPr>
          <w:spacing w:val="-1"/>
        </w:rPr>
        <w:t>их</w:t>
      </w:r>
      <w:r>
        <w:rPr>
          <w:spacing w:val="-3"/>
        </w:rPr>
        <w:t xml:space="preserve"> </w:t>
      </w:r>
      <w:r>
        <w:rPr>
          <w:spacing w:val="-1"/>
        </w:rPr>
        <w:t>обсуждения</w:t>
      </w:r>
      <w:r>
        <w:rPr>
          <w:spacing w:val="-3"/>
        </w:rPr>
        <w:t xml:space="preserve"> </w:t>
      </w:r>
      <w:r>
        <w:t xml:space="preserve">на </w:t>
      </w:r>
      <w:r>
        <w:rPr>
          <w:spacing w:val="-1"/>
        </w:rPr>
        <w:t>плановой</w:t>
      </w:r>
      <w:r>
        <w:t xml:space="preserve"> </w:t>
      </w:r>
      <w:r>
        <w:rPr>
          <w:spacing w:val="-1"/>
        </w:rPr>
        <w:t>консультации.</w:t>
      </w:r>
    </w:p>
    <w:p w:rsidR="007569C1" w:rsidRDefault="007569C1" w:rsidP="007569C1">
      <w:pPr>
        <w:pStyle w:val="1"/>
        <w:tabs>
          <w:tab w:val="left" w:pos="1321"/>
        </w:tabs>
        <w:kinsoku w:val="0"/>
        <w:overflowPunct w:val="0"/>
        <w:ind w:firstLine="709"/>
        <w:jc w:val="center"/>
        <w:rPr>
          <w:rFonts w:ascii="Times New Roman" w:hAnsi="Times New Roman"/>
          <w:b w:val="0"/>
          <w:bCs w:val="0"/>
          <w:i/>
          <w:color w:val="auto"/>
          <w:sz w:val="24"/>
          <w:szCs w:val="24"/>
        </w:rPr>
      </w:pPr>
      <w:r>
        <w:rPr>
          <w:rFonts w:ascii="Times New Roman" w:hAnsi="Times New Roman"/>
          <w:color w:val="auto"/>
          <w:spacing w:val="-1"/>
          <w:sz w:val="24"/>
          <w:szCs w:val="24"/>
        </w:rPr>
        <w:t>Методические</w:t>
      </w:r>
      <w:r>
        <w:rPr>
          <w:rFonts w:ascii="Times New Roman" w:hAnsi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рекомендации по</w:t>
      </w:r>
      <w:r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подготовке</w:t>
      </w:r>
      <w:r>
        <w:rPr>
          <w:rFonts w:ascii="Times New Roman" w:hAnsi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pacing w:val="-1"/>
          <w:sz w:val="24"/>
          <w:szCs w:val="24"/>
        </w:rPr>
        <w:t>реферата или письменной работы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Одной</w:t>
      </w:r>
      <w:r>
        <w:rPr>
          <w:spacing w:val="41"/>
        </w:rPr>
        <w:t xml:space="preserve"> </w:t>
      </w:r>
      <w:r>
        <w:t>из</w:t>
      </w:r>
      <w:r>
        <w:rPr>
          <w:spacing w:val="39"/>
        </w:rPr>
        <w:t xml:space="preserve"> </w:t>
      </w:r>
      <w:r>
        <w:t>форм</w:t>
      </w:r>
      <w:r>
        <w:rPr>
          <w:spacing w:val="40"/>
        </w:rPr>
        <w:t xml:space="preserve"> </w:t>
      </w:r>
      <w:r>
        <w:rPr>
          <w:spacing w:val="-1"/>
        </w:rPr>
        <w:t>самостоятельной</w:t>
      </w:r>
      <w:r>
        <w:rPr>
          <w:spacing w:val="41"/>
        </w:rPr>
        <w:t xml:space="preserve"> </w:t>
      </w:r>
      <w:r>
        <w:rPr>
          <w:spacing w:val="-2"/>
        </w:rPr>
        <w:t>работы</w:t>
      </w:r>
      <w:r>
        <w:rPr>
          <w:spacing w:val="43"/>
        </w:rPr>
        <w:t xml:space="preserve"> </w:t>
      </w:r>
      <w:r>
        <w:rPr>
          <w:spacing w:val="-1"/>
        </w:rPr>
        <w:t>студента</w:t>
      </w:r>
      <w:r>
        <w:rPr>
          <w:spacing w:val="42"/>
        </w:rPr>
        <w:t xml:space="preserve"> </w:t>
      </w:r>
      <w:r>
        <w:rPr>
          <w:spacing w:val="-1"/>
        </w:rPr>
        <w:t>является</w:t>
      </w:r>
      <w:r>
        <w:rPr>
          <w:spacing w:val="42"/>
        </w:rPr>
        <w:t xml:space="preserve"> </w:t>
      </w:r>
      <w:r>
        <w:rPr>
          <w:spacing w:val="-1"/>
        </w:rPr>
        <w:t>подготовка</w:t>
      </w:r>
      <w:r>
        <w:rPr>
          <w:spacing w:val="27"/>
        </w:rPr>
        <w:t xml:space="preserve"> </w:t>
      </w:r>
      <w:r>
        <w:rPr>
          <w:spacing w:val="-1"/>
        </w:rPr>
        <w:t>реферата или письменной работы для</w:t>
      </w:r>
      <w:r>
        <w:rPr>
          <w:spacing w:val="68"/>
        </w:rPr>
        <w:t xml:space="preserve"> </w:t>
      </w:r>
      <w:r>
        <w:rPr>
          <w:spacing w:val="-1"/>
        </w:rPr>
        <w:t>обсуждения</w:t>
      </w:r>
      <w:r>
        <w:rPr>
          <w:spacing w:val="66"/>
        </w:rPr>
        <w:t xml:space="preserve"> </w:t>
      </w:r>
      <w:r>
        <w:t>их</w:t>
      </w:r>
      <w:r>
        <w:rPr>
          <w:spacing w:val="69"/>
        </w:rPr>
        <w:t xml:space="preserve"> </w:t>
      </w:r>
      <w:r>
        <w:rPr>
          <w:spacing w:val="-1"/>
        </w:rPr>
        <w:t>на</w:t>
      </w:r>
      <w:r>
        <w:rPr>
          <w:spacing w:val="68"/>
        </w:rPr>
        <w:t xml:space="preserve"> </w:t>
      </w:r>
      <w:r>
        <w:rPr>
          <w:spacing w:val="-1"/>
        </w:rPr>
        <w:t>практическом</w:t>
      </w:r>
      <w:r>
        <w:rPr>
          <w:spacing w:val="68"/>
        </w:rPr>
        <w:t xml:space="preserve"> </w:t>
      </w:r>
      <w:r>
        <w:rPr>
          <w:spacing w:val="-2"/>
        </w:rPr>
        <w:t>(семинарском)</w:t>
      </w:r>
      <w:r>
        <w:rPr>
          <w:spacing w:val="51"/>
        </w:rPr>
        <w:t xml:space="preserve"> </w:t>
      </w:r>
      <w:r>
        <w:rPr>
          <w:spacing w:val="-1"/>
        </w:rPr>
        <w:t>занятии.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Цель</w:t>
      </w:r>
      <w:r>
        <w:rPr>
          <w:spacing w:val="38"/>
        </w:rPr>
        <w:t xml:space="preserve"> </w:t>
      </w:r>
      <w:r>
        <w:rPr>
          <w:spacing w:val="-1"/>
        </w:rPr>
        <w:t>подготовки реферата или письменной работы</w:t>
      </w:r>
      <w:r>
        <w:rPr>
          <w:spacing w:val="43"/>
        </w:rPr>
        <w:t xml:space="preserve"> </w:t>
      </w:r>
      <w:r>
        <w:t>-</w:t>
      </w:r>
      <w:r>
        <w:rPr>
          <w:spacing w:val="35"/>
        </w:rPr>
        <w:t xml:space="preserve"> </w:t>
      </w:r>
      <w:r>
        <w:rPr>
          <w:spacing w:val="-1"/>
        </w:rPr>
        <w:t>развитие</w:t>
      </w:r>
      <w:r>
        <w:rPr>
          <w:spacing w:val="40"/>
        </w:rPr>
        <w:t xml:space="preserve"> </w:t>
      </w:r>
      <w:r>
        <w:t>у</w:t>
      </w:r>
      <w:r>
        <w:rPr>
          <w:spacing w:val="36"/>
        </w:rPr>
        <w:t xml:space="preserve"> </w:t>
      </w:r>
      <w:r>
        <w:rPr>
          <w:spacing w:val="-1"/>
        </w:rPr>
        <w:t>студентов</w:t>
      </w:r>
      <w:r>
        <w:rPr>
          <w:spacing w:val="37"/>
        </w:rPr>
        <w:t xml:space="preserve"> </w:t>
      </w:r>
      <w:r>
        <w:rPr>
          <w:spacing w:val="-1"/>
        </w:rPr>
        <w:t>навыков</w:t>
      </w:r>
      <w:r>
        <w:rPr>
          <w:spacing w:val="37"/>
        </w:rPr>
        <w:t xml:space="preserve"> </w:t>
      </w:r>
      <w:r>
        <w:rPr>
          <w:spacing w:val="-1"/>
        </w:rPr>
        <w:t>аналитической</w:t>
      </w:r>
      <w:r>
        <w:rPr>
          <w:spacing w:val="45"/>
        </w:rPr>
        <w:t xml:space="preserve"> </w:t>
      </w:r>
      <w:r>
        <w:rPr>
          <w:spacing w:val="-1"/>
        </w:rPr>
        <w:t>работы</w:t>
      </w:r>
      <w:r>
        <w:rPr>
          <w:spacing w:val="13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rPr>
          <w:spacing w:val="-1"/>
        </w:rPr>
        <w:t>научной и методической</w:t>
      </w:r>
      <w:r>
        <w:rPr>
          <w:spacing w:val="11"/>
        </w:rPr>
        <w:t xml:space="preserve"> </w:t>
      </w:r>
      <w:r>
        <w:rPr>
          <w:spacing w:val="-1"/>
        </w:rPr>
        <w:t>литературой,</w:t>
      </w:r>
      <w:r>
        <w:rPr>
          <w:spacing w:val="12"/>
        </w:rPr>
        <w:t xml:space="preserve"> </w:t>
      </w:r>
      <w:r>
        <w:rPr>
          <w:spacing w:val="-1"/>
        </w:rPr>
        <w:t>анализа</w:t>
      </w:r>
      <w:r>
        <w:rPr>
          <w:spacing w:val="13"/>
        </w:rPr>
        <w:t xml:space="preserve"> </w:t>
      </w:r>
      <w:r>
        <w:rPr>
          <w:spacing w:val="-1"/>
        </w:rPr>
        <w:t>дискуссионных</w:t>
      </w:r>
      <w:r>
        <w:rPr>
          <w:spacing w:val="14"/>
        </w:rPr>
        <w:t xml:space="preserve"> </w:t>
      </w:r>
      <w:r>
        <w:rPr>
          <w:spacing w:val="-1"/>
        </w:rPr>
        <w:t>позиций,</w:t>
      </w:r>
      <w:r>
        <w:rPr>
          <w:spacing w:val="41"/>
        </w:rPr>
        <w:t xml:space="preserve"> </w:t>
      </w:r>
      <w:r>
        <w:rPr>
          <w:spacing w:val="-1"/>
        </w:rPr>
        <w:t>аргументации</w:t>
      </w:r>
      <w:r>
        <w:rPr>
          <w:spacing w:val="21"/>
        </w:rPr>
        <w:t xml:space="preserve"> </w:t>
      </w:r>
      <w:r>
        <w:rPr>
          <w:spacing w:val="-2"/>
        </w:rPr>
        <w:t>собственных</w:t>
      </w:r>
      <w:r>
        <w:rPr>
          <w:spacing w:val="21"/>
        </w:rPr>
        <w:t xml:space="preserve"> </w:t>
      </w:r>
      <w:r>
        <w:rPr>
          <w:spacing w:val="-1"/>
        </w:rPr>
        <w:t>взглядов.</w:t>
      </w:r>
      <w:r>
        <w:rPr>
          <w:spacing w:val="16"/>
        </w:rPr>
        <w:t xml:space="preserve"> </w:t>
      </w:r>
      <w:r>
        <w:rPr>
          <w:spacing w:val="-1"/>
        </w:rPr>
        <w:t>Подготовка</w:t>
      </w:r>
      <w:r>
        <w:rPr>
          <w:spacing w:val="18"/>
        </w:rPr>
        <w:t xml:space="preserve"> </w:t>
      </w:r>
      <w:r>
        <w:rPr>
          <w:spacing w:val="-1"/>
        </w:rPr>
        <w:t>научных</w:t>
      </w:r>
      <w:r>
        <w:rPr>
          <w:spacing w:val="18"/>
        </w:rPr>
        <w:t xml:space="preserve"> </w:t>
      </w:r>
      <w:r>
        <w:rPr>
          <w:spacing w:val="-1"/>
        </w:rPr>
        <w:t>докладов</w:t>
      </w:r>
      <w:r>
        <w:rPr>
          <w:spacing w:val="20"/>
        </w:rPr>
        <w:t xml:space="preserve"> </w:t>
      </w:r>
      <w:r>
        <w:rPr>
          <w:spacing w:val="-1"/>
        </w:rPr>
        <w:t>также</w:t>
      </w:r>
      <w:r>
        <w:rPr>
          <w:spacing w:val="53"/>
        </w:rPr>
        <w:t xml:space="preserve"> </w:t>
      </w:r>
      <w:r>
        <w:rPr>
          <w:spacing w:val="-1"/>
        </w:rPr>
        <w:t>развивает</w:t>
      </w:r>
      <w:r>
        <w:t xml:space="preserve"> </w:t>
      </w:r>
      <w:r>
        <w:rPr>
          <w:spacing w:val="-1"/>
        </w:rPr>
        <w:t>творческий</w:t>
      </w:r>
      <w:r>
        <w:t xml:space="preserve"> </w:t>
      </w:r>
      <w:r>
        <w:rPr>
          <w:spacing w:val="-1"/>
        </w:rPr>
        <w:t>потенциал</w:t>
      </w:r>
      <w:r>
        <w:rPr>
          <w:spacing w:val="-2"/>
        </w:rPr>
        <w:t xml:space="preserve"> </w:t>
      </w:r>
      <w:r>
        <w:rPr>
          <w:spacing w:val="-1"/>
        </w:rPr>
        <w:t>студентов.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Реферат или письменная работа</w:t>
      </w:r>
      <w:r>
        <w:rPr>
          <w:spacing w:val="55"/>
        </w:rPr>
        <w:t xml:space="preserve"> </w:t>
      </w:r>
      <w:r>
        <w:rPr>
          <w:spacing w:val="-1"/>
        </w:rPr>
        <w:t>готовятся</w:t>
      </w:r>
      <w:r>
        <w:rPr>
          <w:spacing w:val="54"/>
        </w:rPr>
        <w:t xml:space="preserve"> </w:t>
      </w:r>
      <w:r>
        <w:rPr>
          <w:spacing w:val="-1"/>
        </w:rPr>
        <w:t>под</w:t>
      </w:r>
      <w:r>
        <w:rPr>
          <w:spacing w:val="55"/>
        </w:rPr>
        <w:t xml:space="preserve"> </w:t>
      </w:r>
      <w:r>
        <w:rPr>
          <w:spacing w:val="-1"/>
        </w:rPr>
        <w:t>руководством</w:t>
      </w:r>
      <w:r>
        <w:rPr>
          <w:spacing w:val="54"/>
        </w:rPr>
        <w:t xml:space="preserve"> </w:t>
      </w:r>
      <w:r>
        <w:rPr>
          <w:spacing w:val="-1"/>
        </w:rPr>
        <w:t>преподавателя</w:t>
      </w:r>
      <w:r>
        <w:rPr>
          <w:spacing w:val="56"/>
        </w:rPr>
        <w:t xml:space="preserve"> 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Рекомендации</w:t>
      </w:r>
      <w:r>
        <w:t xml:space="preserve"> </w:t>
      </w:r>
      <w:r>
        <w:rPr>
          <w:spacing w:val="-1"/>
        </w:rPr>
        <w:t>студенту: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lastRenderedPageBreak/>
        <w:t>- перед</w:t>
      </w:r>
      <w:r>
        <w:rPr>
          <w:spacing w:val="27"/>
        </w:rPr>
        <w:t xml:space="preserve"> </w:t>
      </w:r>
      <w:r>
        <w:rPr>
          <w:spacing w:val="-1"/>
        </w:rPr>
        <w:t>началом</w:t>
      </w:r>
      <w:r>
        <w:rPr>
          <w:spacing w:val="27"/>
        </w:rPr>
        <w:t xml:space="preserve"> </w:t>
      </w:r>
      <w:r>
        <w:rPr>
          <w:spacing w:val="-1"/>
        </w:rPr>
        <w:t>работы</w:t>
      </w:r>
      <w:r>
        <w:rPr>
          <w:spacing w:val="27"/>
        </w:rPr>
        <w:t xml:space="preserve"> </w:t>
      </w:r>
      <w:r>
        <w:t>по</w:t>
      </w:r>
      <w:r>
        <w:rPr>
          <w:spacing w:val="28"/>
        </w:rPr>
        <w:t xml:space="preserve"> </w:t>
      </w:r>
      <w:r>
        <w:rPr>
          <w:spacing w:val="-1"/>
        </w:rPr>
        <w:t>написанию</w:t>
      </w:r>
      <w:r>
        <w:rPr>
          <w:spacing w:val="26"/>
        </w:rPr>
        <w:t xml:space="preserve"> </w:t>
      </w:r>
      <w:r>
        <w:rPr>
          <w:spacing w:val="-1"/>
        </w:rPr>
        <w:t>реферата или письменной работы</w:t>
      </w:r>
      <w:r>
        <w:rPr>
          <w:spacing w:val="31"/>
        </w:rPr>
        <w:t xml:space="preserve"> </w:t>
      </w:r>
      <w:r>
        <w:rPr>
          <w:spacing w:val="-1"/>
        </w:rPr>
        <w:t>согласовать</w:t>
      </w:r>
      <w:r>
        <w:rPr>
          <w:spacing w:val="28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rPr>
          <w:spacing w:val="-1"/>
        </w:rPr>
        <w:t>преподавателем</w:t>
      </w:r>
      <w:r>
        <w:rPr>
          <w:spacing w:val="30"/>
        </w:rPr>
        <w:t xml:space="preserve"> </w:t>
      </w:r>
      <w:r>
        <w:rPr>
          <w:spacing w:val="-1"/>
        </w:rPr>
        <w:t>тему,</w:t>
      </w:r>
      <w:r>
        <w:rPr>
          <w:spacing w:val="29"/>
        </w:rPr>
        <w:t xml:space="preserve"> </w:t>
      </w:r>
      <w:r>
        <w:rPr>
          <w:spacing w:val="-1"/>
        </w:rPr>
        <w:t>структуру,</w:t>
      </w:r>
      <w:r>
        <w:rPr>
          <w:spacing w:val="32"/>
        </w:rPr>
        <w:t xml:space="preserve"> </w:t>
      </w:r>
      <w:r>
        <w:rPr>
          <w:spacing w:val="-1"/>
        </w:rPr>
        <w:t>литературу,</w:t>
      </w:r>
      <w:r>
        <w:rPr>
          <w:spacing w:val="31"/>
        </w:rPr>
        <w:t xml:space="preserve"> </w:t>
      </w:r>
      <w:r>
        <w:t>а</w:t>
      </w:r>
      <w:r>
        <w:rPr>
          <w:spacing w:val="30"/>
        </w:rPr>
        <w:t xml:space="preserve"> </w:t>
      </w:r>
      <w:r>
        <w:t>также</w:t>
      </w:r>
      <w:r>
        <w:rPr>
          <w:spacing w:val="31"/>
        </w:rPr>
        <w:t xml:space="preserve"> </w:t>
      </w:r>
      <w:r>
        <w:rPr>
          <w:spacing w:val="-1"/>
        </w:rPr>
        <w:t>обсудить</w:t>
      </w:r>
      <w:r>
        <w:rPr>
          <w:spacing w:val="39"/>
        </w:rPr>
        <w:t xml:space="preserve"> </w:t>
      </w:r>
      <w:r>
        <w:rPr>
          <w:spacing w:val="-1"/>
        </w:rPr>
        <w:t>ключевые</w:t>
      </w:r>
      <w:r>
        <w:t xml:space="preserve"> </w:t>
      </w:r>
      <w:r>
        <w:rPr>
          <w:spacing w:val="-1"/>
        </w:rPr>
        <w:t>вопросы,</w:t>
      </w:r>
      <w:r>
        <w:rPr>
          <w:spacing w:val="-4"/>
        </w:rPr>
        <w:t xml:space="preserve"> </w:t>
      </w:r>
      <w:r>
        <w:rPr>
          <w:spacing w:val="-1"/>
        </w:rPr>
        <w:t>которые</w:t>
      </w:r>
      <w:r>
        <w:t xml:space="preserve"> </w:t>
      </w:r>
      <w:r>
        <w:rPr>
          <w:spacing w:val="-2"/>
        </w:rPr>
        <w:t>следует</w:t>
      </w:r>
      <w:r>
        <w:t xml:space="preserve"> </w:t>
      </w:r>
      <w:r>
        <w:rPr>
          <w:spacing w:val="-1"/>
        </w:rPr>
        <w:t>раскрыть;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представить работу</w:t>
      </w:r>
      <w:r>
        <w:rPr>
          <w:spacing w:val="-3"/>
        </w:rPr>
        <w:t xml:space="preserve"> </w:t>
      </w:r>
      <w:r>
        <w:rPr>
          <w:spacing w:val="-1"/>
        </w:rPr>
        <w:t xml:space="preserve">преподавателю </w:t>
      </w:r>
      <w:r>
        <w:t>в</w:t>
      </w:r>
      <w:r>
        <w:rPr>
          <w:spacing w:val="-1"/>
        </w:rPr>
        <w:t xml:space="preserve"> письменной</w:t>
      </w:r>
      <w:r>
        <w:rPr>
          <w:spacing w:val="-3"/>
        </w:rPr>
        <w:t xml:space="preserve"> </w:t>
      </w:r>
      <w:r>
        <w:rPr>
          <w:spacing w:val="-1"/>
        </w:rPr>
        <w:t>форме;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выступить</w:t>
      </w:r>
      <w:r>
        <w:rPr>
          <w:spacing w:val="51"/>
        </w:rPr>
        <w:t xml:space="preserve"> </w:t>
      </w:r>
      <w:r>
        <w:t>на</w:t>
      </w:r>
      <w:r>
        <w:rPr>
          <w:spacing w:val="49"/>
        </w:rPr>
        <w:t xml:space="preserve"> </w:t>
      </w:r>
      <w:r>
        <w:rPr>
          <w:spacing w:val="-1"/>
        </w:rPr>
        <w:t>семинарском</w:t>
      </w:r>
      <w:r>
        <w:rPr>
          <w:spacing w:val="51"/>
        </w:rPr>
        <w:t xml:space="preserve"> </w:t>
      </w:r>
      <w:r>
        <w:rPr>
          <w:spacing w:val="-1"/>
        </w:rPr>
        <w:t>занятии</w:t>
      </w:r>
      <w:r>
        <w:rPr>
          <w:spacing w:val="50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rPr>
          <w:spacing w:val="-1"/>
        </w:rPr>
        <w:t>10-минутной</w:t>
      </w:r>
      <w:r>
        <w:rPr>
          <w:spacing w:val="50"/>
        </w:rPr>
        <w:t xml:space="preserve"> </w:t>
      </w:r>
      <w:r>
        <w:rPr>
          <w:spacing w:val="-1"/>
        </w:rPr>
        <w:t>презентацией</w:t>
      </w:r>
      <w:r>
        <w:rPr>
          <w:spacing w:val="41"/>
        </w:rPr>
        <w:t xml:space="preserve"> </w:t>
      </w:r>
      <w:r>
        <w:rPr>
          <w:spacing w:val="-1"/>
        </w:rPr>
        <w:t>своего</w:t>
      </w:r>
      <w:r>
        <w:rPr>
          <w:spacing w:val="1"/>
        </w:rPr>
        <w:t xml:space="preserve"> </w:t>
      </w:r>
      <w:r>
        <w:rPr>
          <w:spacing w:val="-1"/>
        </w:rPr>
        <w:t>научного</w:t>
      </w:r>
      <w:r>
        <w:rPr>
          <w:spacing w:val="-2"/>
        </w:rPr>
        <w:t xml:space="preserve"> </w:t>
      </w:r>
      <w:r>
        <w:rPr>
          <w:spacing w:val="-1"/>
        </w:rPr>
        <w:t xml:space="preserve">доклада, ответить </w:t>
      </w:r>
      <w:r>
        <w:t xml:space="preserve">на </w:t>
      </w:r>
      <w:r>
        <w:rPr>
          <w:spacing w:val="-2"/>
        </w:rPr>
        <w:t>вопросы</w:t>
      </w:r>
      <w:r>
        <w:t xml:space="preserve"> </w:t>
      </w:r>
      <w:r>
        <w:rPr>
          <w:spacing w:val="-1"/>
        </w:rPr>
        <w:t>студентов группы.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center"/>
        <w:rPr>
          <w:spacing w:val="-1"/>
        </w:rPr>
      </w:pPr>
      <w:r>
        <w:rPr>
          <w:b/>
          <w:spacing w:val="-1"/>
        </w:rPr>
        <w:t>Методические</w:t>
      </w:r>
      <w:r>
        <w:rPr>
          <w:b/>
        </w:rPr>
        <w:t xml:space="preserve"> </w:t>
      </w:r>
      <w:r>
        <w:rPr>
          <w:b/>
          <w:spacing w:val="-1"/>
        </w:rPr>
        <w:t>рекомендации по</w:t>
      </w:r>
      <w:r>
        <w:rPr>
          <w:b/>
          <w:spacing w:val="1"/>
        </w:rPr>
        <w:t xml:space="preserve"> </w:t>
      </w:r>
      <w:r>
        <w:rPr>
          <w:b/>
          <w:spacing w:val="-1"/>
        </w:rPr>
        <w:t>работе</w:t>
      </w:r>
      <w:r>
        <w:rPr>
          <w:b/>
        </w:rPr>
        <w:t xml:space="preserve"> с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литературой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</w:pPr>
      <w:r>
        <w:t>Любая форма самостоятельной работы студента (подготовка к семинарскому занятию, написание реферата, письменной работы, доклада и т.п.) начинается с изучения соответствующей литературы как в библиотеке, так и в интернет ресурсах.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t>К</w:t>
      </w:r>
      <w:r>
        <w:rPr>
          <w:spacing w:val="31"/>
        </w:rPr>
        <w:t xml:space="preserve"> </w:t>
      </w:r>
      <w:r>
        <w:rPr>
          <w:spacing w:val="-1"/>
        </w:rPr>
        <w:t>каждой</w:t>
      </w:r>
      <w:r>
        <w:rPr>
          <w:spacing w:val="32"/>
        </w:rPr>
        <w:t xml:space="preserve"> </w:t>
      </w:r>
      <w:r>
        <w:t>теме</w:t>
      </w:r>
      <w:r>
        <w:rPr>
          <w:spacing w:val="29"/>
        </w:rPr>
        <w:t xml:space="preserve"> </w:t>
      </w:r>
      <w:r>
        <w:rPr>
          <w:spacing w:val="-1"/>
        </w:rPr>
        <w:t>учебной</w:t>
      </w:r>
      <w:r>
        <w:rPr>
          <w:spacing w:val="30"/>
        </w:rPr>
        <w:t xml:space="preserve"> </w:t>
      </w:r>
      <w:r>
        <w:rPr>
          <w:spacing w:val="-1"/>
        </w:rPr>
        <w:t>дисциплины</w:t>
      </w:r>
      <w:r>
        <w:rPr>
          <w:spacing w:val="30"/>
        </w:rPr>
        <w:t xml:space="preserve"> </w:t>
      </w:r>
      <w:r>
        <w:rPr>
          <w:spacing w:val="-1"/>
        </w:rPr>
        <w:t>подобрана</w:t>
      </w:r>
      <w:r>
        <w:rPr>
          <w:spacing w:val="29"/>
        </w:rPr>
        <w:t xml:space="preserve"> </w:t>
      </w:r>
      <w:r>
        <w:rPr>
          <w:spacing w:val="-1"/>
        </w:rPr>
        <w:t>основная</w:t>
      </w:r>
      <w:r>
        <w:rPr>
          <w:spacing w:val="30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rPr>
          <w:spacing w:val="-1"/>
        </w:rPr>
        <w:t>дополнительная</w:t>
      </w:r>
      <w:r>
        <w:t xml:space="preserve"> </w:t>
      </w:r>
      <w:r>
        <w:rPr>
          <w:spacing w:val="-1"/>
        </w:rPr>
        <w:t>литература: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Основная</w:t>
      </w:r>
      <w:r>
        <w:t xml:space="preserve"> </w:t>
      </w:r>
      <w:r>
        <w:rPr>
          <w:spacing w:val="-1"/>
        </w:rPr>
        <w:t>литература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 xml:space="preserve">это </w:t>
      </w:r>
      <w:r>
        <w:rPr>
          <w:spacing w:val="-1"/>
        </w:rPr>
        <w:t>учебники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1"/>
        </w:rPr>
        <w:t>учебные</w:t>
      </w:r>
      <w:r>
        <w:t xml:space="preserve"> </w:t>
      </w:r>
      <w:r>
        <w:rPr>
          <w:spacing w:val="-1"/>
        </w:rPr>
        <w:t>пособия.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Дополнительная</w:t>
      </w:r>
      <w:r>
        <w:rPr>
          <w:spacing w:val="6"/>
        </w:rPr>
        <w:t xml:space="preserve"> </w:t>
      </w:r>
      <w:r>
        <w:rPr>
          <w:spacing w:val="-1"/>
        </w:rPr>
        <w:t>литература</w:t>
      </w:r>
      <w:r>
        <w:rPr>
          <w:spacing w:val="8"/>
        </w:rPr>
        <w:t xml:space="preserve"> </w:t>
      </w:r>
      <w:r>
        <w:t>-</w:t>
      </w:r>
      <w:r>
        <w:rPr>
          <w:spacing w:val="6"/>
        </w:rPr>
        <w:t xml:space="preserve"> </w:t>
      </w:r>
      <w:r>
        <w:t>это</w:t>
      </w:r>
      <w:r>
        <w:rPr>
          <w:spacing w:val="3"/>
        </w:rPr>
        <w:t xml:space="preserve"> </w:t>
      </w:r>
      <w:r>
        <w:rPr>
          <w:spacing w:val="-1"/>
        </w:rPr>
        <w:t>монографии,</w:t>
      </w:r>
      <w:r>
        <w:rPr>
          <w:spacing w:val="5"/>
        </w:rPr>
        <w:t xml:space="preserve"> </w:t>
      </w:r>
      <w:r>
        <w:rPr>
          <w:spacing w:val="-1"/>
        </w:rPr>
        <w:t>сборники</w:t>
      </w:r>
      <w:r>
        <w:t xml:space="preserve"> </w:t>
      </w:r>
      <w:r>
        <w:rPr>
          <w:spacing w:val="-1"/>
        </w:rPr>
        <w:t>научных</w:t>
      </w:r>
      <w:r>
        <w:rPr>
          <w:spacing w:val="25"/>
        </w:rPr>
        <w:t xml:space="preserve"> </w:t>
      </w:r>
      <w:r>
        <w:rPr>
          <w:spacing w:val="-1"/>
        </w:rPr>
        <w:t>трудов,</w:t>
      </w:r>
      <w:r>
        <w:rPr>
          <w:spacing w:val="18"/>
        </w:rPr>
        <w:t xml:space="preserve"> </w:t>
      </w:r>
      <w:r>
        <w:rPr>
          <w:spacing w:val="-1"/>
        </w:rPr>
        <w:t>журнальные</w:t>
      </w:r>
      <w:r>
        <w:rPr>
          <w:spacing w:val="17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rPr>
          <w:spacing w:val="-1"/>
        </w:rPr>
        <w:t>газетные</w:t>
      </w:r>
      <w:r>
        <w:rPr>
          <w:spacing w:val="17"/>
        </w:rPr>
        <w:t xml:space="preserve"> </w:t>
      </w:r>
      <w:r>
        <w:rPr>
          <w:spacing w:val="-1"/>
        </w:rPr>
        <w:t>статьи,</w:t>
      </w:r>
      <w:r>
        <w:rPr>
          <w:spacing w:val="16"/>
        </w:rPr>
        <w:t xml:space="preserve"> </w:t>
      </w:r>
      <w:r>
        <w:rPr>
          <w:spacing w:val="-1"/>
        </w:rPr>
        <w:t>различные</w:t>
      </w:r>
      <w:r>
        <w:rPr>
          <w:spacing w:val="17"/>
        </w:rPr>
        <w:t xml:space="preserve"> </w:t>
      </w:r>
      <w:r>
        <w:rPr>
          <w:spacing w:val="-1"/>
        </w:rPr>
        <w:t>справочники,</w:t>
      </w:r>
      <w:r>
        <w:rPr>
          <w:spacing w:val="33"/>
        </w:rPr>
        <w:t xml:space="preserve"> </w:t>
      </w:r>
      <w:r>
        <w:rPr>
          <w:spacing w:val="-1"/>
        </w:rPr>
        <w:t>энциклопедии, интернет</w:t>
      </w:r>
      <w:r>
        <w:rPr>
          <w:spacing w:val="-3"/>
        </w:rPr>
        <w:t xml:space="preserve"> </w:t>
      </w:r>
      <w:r>
        <w:rPr>
          <w:spacing w:val="-1"/>
        </w:rPr>
        <w:t>ресурсы.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Рекомендации</w:t>
      </w:r>
      <w:r>
        <w:t xml:space="preserve"> </w:t>
      </w:r>
      <w:r>
        <w:rPr>
          <w:spacing w:val="-1"/>
        </w:rPr>
        <w:t>студенту: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spacing w:val="-1"/>
        </w:rPr>
        <w:t>- выбранную</w:t>
      </w:r>
      <w:r>
        <w:rPr>
          <w:spacing w:val="52"/>
        </w:rPr>
        <w:t xml:space="preserve"> </w:t>
      </w:r>
      <w:r>
        <w:rPr>
          <w:spacing w:val="-1"/>
        </w:rPr>
        <w:t>монографию</w:t>
      </w:r>
      <w:r>
        <w:rPr>
          <w:spacing w:val="52"/>
        </w:rPr>
        <w:t xml:space="preserve"> </w:t>
      </w:r>
      <w:r>
        <w:rPr>
          <w:spacing w:val="-1"/>
        </w:rPr>
        <w:t>или</w:t>
      </w:r>
      <w:r>
        <w:rPr>
          <w:spacing w:val="52"/>
        </w:rPr>
        <w:t xml:space="preserve"> </w:t>
      </w:r>
      <w:r>
        <w:rPr>
          <w:spacing w:val="-1"/>
        </w:rPr>
        <w:t>статью</w:t>
      </w:r>
      <w:r>
        <w:rPr>
          <w:spacing w:val="52"/>
        </w:rPr>
        <w:t xml:space="preserve"> </w:t>
      </w:r>
      <w:r>
        <w:rPr>
          <w:spacing w:val="-1"/>
        </w:rPr>
        <w:t>целесообразно</w:t>
      </w:r>
      <w:r>
        <w:rPr>
          <w:spacing w:val="52"/>
        </w:rPr>
        <w:t xml:space="preserve"> </w:t>
      </w:r>
      <w:r>
        <w:rPr>
          <w:spacing w:val="-1"/>
        </w:rPr>
        <w:t>внимательно</w:t>
      </w:r>
      <w:r>
        <w:rPr>
          <w:spacing w:val="41"/>
        </w:rPr>
        <w:t xml:space="preserve"> </w:t>
      </w:r>
      <w:r>
        <w:rPr>
          <w:spacing w:val="-1"/>
        </w:rPr>
        <w:t>просмотреть.</w:t>
      </w:r>
      <w:r>
        <w:rPr>
          <w:spacing w:val="65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rPr>
          <w:spacing w:val="-1"/>
        </w:rPr>
        <w:t>книгах</w:t>
      </w:r>
      <w:r>
        <w:rPr>
          <w:spacing w:val="65"/>
        </w:rPr>
        <w:t xml:space="preserve"> </w:t>
      </w:r>
      <w:r>
        <w:rPr>
          <w:spacing w:val="-1"/>
        </w:rPr>
        <w:t>следует</w:t>
      </w:r>
      <w:r>
        <w:t xml:space="preserve"> </w:t>
      </w:r>
      <w:r>
        <w:rPr>
          <w:spacing w:val="-1"/>
        </w:rPr>
        <w:t>ознакомиться</w:t>
      </w:r>
      <w:r>
        <w:rPr>
          <w:spacing w:val="64"/>
        </w:rPr>
        <w:t xml:space="preserve"> </w:t>
      </w:r>
      <w:r>
        <w:t>с</w:t>
      </w:r>
      <w:r>
        <w:rPr>
          <w:spacing w:val="63"/>
        </w:rPr>
        <w:t xml:space="preserve"> </w:t>
      </w:r>
      <w:r>
        <w:rPr>
          <w:spacing w:val="-1"/>
        </w:rPr>
        <w:t>оглавлением</w:t>
      </w:r>
      <w:r>
        <w:rPr>
          <w:spacing w:val="63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t>научно-</w:t>
      </w:r>
      <w:r>
        <w:rPr>
          <w:spacing w:val="31"/>
        </w:rPr>
        <w:t xml:space="preserve"> </w:t>
      </w:r>
      <w:r>
        <w:rPr>
          <w:spacing w:val="-1"/>
        </w:rPr>
        <w:t>справочным</w:t>
      </w:r>
      <w:r>
        <w:rPr>
          <w:spacing w:val="35"/>
        </w:rPr>
        <w:t xml:space="preserve"> </w:t>
      </w:r>
      <w:r>
        <w:rPr>
          <w:spacing w:val="-1"/>
        </w:rPr>
        <w:t>аппаратом,</w:t>
      </w:r>
      <w:r>
        <w:rPr>
          <w:spacing w:val="34"/>
        </w:rPr>
        <w:t xml:space="preserve"> </w:t>
      </w:r>
      <w:r>
        <w:rPr>
          <w:spacing w:val="-1"/>
        </w:rPr>
        <w:t>прочитать</w:t>
      </w:r>
      <w:r>
        <w:rPr>
          <w:spacing w:val="33"/>
        </w:rPr>
        <w:t xml:space="preserve"> </w:t>
      </w:r>
      <w:r>
        <w:rPr>
          <w:spacing w:val="-1"/>
        </w:rPr>
        <w:t>аннотацию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rPr>
          <w:spacing w:val="-1"/>
        </w:rPr>
        <w:t>предисловие.</w:t>
      </w:r>
      <w:r>
        <w:rPr>
          <w:spacing w:val="35"/>
        </w:rPr>
        <w:t xml:space="preserve"> </w:t>
      </w:r>
      <w:r>
        <w:rPr>
          <w:spacing w:val="-2"/>
        </w:rPr>
        <w:t>Целесообразно</w:t>
      </w:r>
      <w:r>
        <w:rPr>
          <w:spacing w:val="63"/>
        </w:rPr>
        <w:t xml:space="preserve"> </w:t>
      </w:r>
      <w:r>
        <w:t>ее</w:t>
      </w:r>
      <w:r>
        <w:rPr>
          <w:spacing w:val="42"/>
        </w:rPr>
        <w:t xml:space="preserve"> </w:t>
      </w:r>
      <w:r>
        <w:rPr>
          <w:spacing w:val="-1"/>
        </w:rPr>
        <w:t>пролистать,</w:t>
      </w:r>
      <w:r>
        <w:rPr>
          <w:spacing w:val="39"/>
        </w:rPr>
        <w:t xml:space="preserve"> </w:t>
      </w:r>
      <w:r>
        <w:rPr>
          <w:spacing w:val="-1"/>
        </w:rPr>
        <w:t>рассмотреть</w:t>
      </w:r>
      <w:r>
        <w:rPr>
          <w:spacing w:val="41"/>
        </w:rPr>
        <w:t xml:space="preserve"> </w:t>
      </w:r>
      <w:r>
        <w:rPr>
          <w:spacing w:val="-1"/>
        </w:rPr>
        <w:t>иллюстрации,</w:t>
      </w:r>
      <w:r>
        <w:rPr>
          <w:spacing w:val="42"/>
        </w:rPr>
        <w:t xml:space="preserve"> </w:t>
      </w:r>
      <w:r>
        <w:rPr>
          <w:spacing w:val="-1"/>
        </w:rPr>
        <w:t>таблицы,</w:t>
      </w:r>
      <w:r>
        <w:rPr>
          <w:spacing w:val="39"/>
        </w:rPr>
        <w:t xml:space="preserve"> </w:t>
      </w:r>
      <w:r>
        <w:rPr>
          <w:spacing w:val="-1"/>
        </w:rPr>
        <w:t>диаграммы,</w:t>
      </w:r>
      <w:r>
        <w:rPr>
          <w:spacing w:val="40"/>
        </w:rPr>
        <w:t xml:space="preserve"> </w:t>
      </w:r>
      <w:r>
        <w:rPr>
          <w:spacing w:val="-1"/>
        </w:rPr>
        <w:t>приложения.</w:t>
      </w:r>
      <w:r>
        <w:rPr>
          <w:spacing w:val="45"/>
        </w:rPr>
        <w:t xml:space="preserve"> </w:t>
      </w:r>
      <w:r>
        <w:rPr>
          <w:spacing w:val="-1"/>
        </w:rPr>
        <w:t>Такое</w:t>
      </w:r>
      <w:r>
        <w:rPr>
          <w:spacing w:val="20"/>
        </w:rPr>
        <w:t xml:space="preserve"> </w:t>
      </w:r>
      <w:r>
        <w:rPr>
          <w:spacing w:val="-1"/>
        </w:rPr>
        <w:t>поверхностное</w:t>
      </w:r>
      <w:r>
        <w:rPr>
          <w:spacing w:val="23"/>
        </w:rPr>
        <w:t xml:space="preserve"> </w:t>
      </w:r>
      <w:r>
        <w:rPr>
          <w:spacing w:val="-1"/>
        </w:rPr>
        <w:t>ознакомление</w:t>
      </w:r>
      <w:r>
        <w:rPr>
          <w:spacing w:val="23"/>
        </w:rPr>
        <w:t xml:space="preserve"> </w:t>
      </w:r>
      <w:r>
        <w:rPr>
          <w:spacing w:val="-1"/>
        </w:rPr>
        <w:t>позволит</w:t>
      </w:r>
      <w:r>
        <w:rPr>
          <w:spacing w:val="22"/>
        </w:rPr>
        <w:t xml:space="preserve"> </w:t>
      </w:r>
      <w:r>
        <w:rPr>
          <w:spacing w:val="-1"/>
        </w:rPr>
        <w:t>узнать,</w:t>
      </w:r>
      <w:r>
        <w:rPr>
          <w:spacing w:val="21"/>
        </w:rPr>
        <w:t xml:space="preserve"> </w:t>
      </w:r>
      <w:r>
        <w:rPr>
          <w:spacing w:val="-1"/>
        </w:rPr>
        <w:t>какие</w:t>
      </w:r>
      <w:r>
        <w:rPr>
          <w:spacing w:val="23"/>
        </w:rPr>
        <w:t xml:space="preserve"> </w:t>
      </w:r>
      <w:r>
        <w:rPr>
          <w:spacing w:val="-1"/>
        </w:rPr>
        <w:t>главы</w:t>
      </w:r>
      <w:r>
        <w:rPr>
          <w:spacing w:val="23"/>
        </w:rPr>
        <w:t xml:space="preserve"> </w:t>
      </w:r>
      <w:r>
        <w:t>следует</w:t>
      </w:r>
      <w:r>
        <w:rPr>
          <w:spacing w:val="43"/>
        </w:rPr>
        <w:t xml:space="preserve"> </w:t>
      </w:r>
      <w:r>
        <w:t>читать</w:t>
      </w:r>
      <w:r>
        <w:rPr>
          <w:spacing w:val="-2"/>
        </w:rPr>
        <w:t xml:space="preserve"> </w:t>
      </w:r>
      <w:r>
        <w:rPr>
          <w:spacing w:val="-1"/>
        </w:rPr>
        <w:t xml:space="preserve">внимательно, </w:t>
      </w:r>
      <w:r>
        <w:t>а какие</w:t>
      </w:r>
      <w:r>
        <w:rPr>
          <w:spacing w:val="-2"/>
        </w:rPr>
        <w:t xml:space="preserve"> </w:t>
      </w:r>
      <w:r>
        <w:rPr>
          <w:spacing w:val="-1"/>
        </w:rPr>
        <w:t>прочитать</w:t>
      </w:r>
      <w:r>
        <w:rPr>
          <w:spacing w:val="-5"/>
        </w:rPr>
        <w:t xml:space="preserve"> </w:t>
      </w:r>
      <w:r>
        <w:rPr>
          <w:spacing w:val="-1"/>
        </w:rPr>
        <w:t>быстро;</w:t>
      </w:r>
    </w:p>
    <w:p w:rsidR="007569C1" w:rsidRDefault="007569C1" w:rsidP="007569C1">
      <w:pPr>
        <w:pStyle w:val="ae"/>
        <w:tabs>
          <w:tab w:val="left" w:pos="1549"/>
        </w:tabs>
        <w:kinsoku w:val="0"/>
        <w:overflowPunct w:val="0"/>
        <w:ind w:firstLine="709"/>
        <w:jc w:val="both"/>
        <w:rPr>
          <w:spacing w:val="-1"/>
        </w:rPr>
      </w:pPr>
      <w:r>
        <w:t>- в</w:t>
      </w:r>
      <w:r>
        <w:rPr>
          <w:spacing w:val="13"/>
        </w:rPr>
        <w:t xml:space="preserve"> </w:t>
      </w:r>
      <w:r>
        <w:rPr>
          <w:spacing w:val="-1"/>
        </w:rPr>
        <w:t>книге</w:t>
      </w:r>
      <w:r>
        <w:rPr>
          <w:spacing w:val="13"/>
        </w:rPr>
        <w:t xml:space="preserve"> </w:t>
      </w:r>
      <w:r>
        <w:rPr>
          <w:spacing w:val="-1"/>
        </w:rPr>
        <w:t>или</w:t>
      </w:r>
      <w:r>
        <w:rPr>
          <w:spacing w:val="14"/>
        </w:rPr>
        <w:t xml:space="preserve"> </w:t>
      </w:r>
      <w:r>
        <w:rPr>
          <w:spacing w:val="-1"/>
        </w:rPr>
        <w:t>журнале,</w:t>
      </w:r>
      <w:r>
        <w:rPr>
          <w:spacing w:val="12"/>
        </w:rPr>
        <w:t xml:space="preserve"> </w:t>
      </w:r>
      <w:r>
        <w:rPr>
          <w:spacing w:val="-1"/>
        </w:rPr>
        <w:t>принадлежащие</w:t>
      </w:r>
      <w:r>
        <w:rPr>
          <w:spacing w:val="13"/>
        </w:rPr>
        <w:t xml:space="preserve"> </w:t>
      </w:r>
      <w:r>
        <w:rPr>
          <w:spacing w:val="-1"/>
        </w:rPr>
        <w:t>самому</w:t>
      </w:r>
      <w:r>
        <w:rPr>
          <w:spacing w:val="10"/>
        </w:rPr>
        <w:t xml:space="preserve"> </w:t>
      </w:r>
      <w:r>
        <w:rPr>
          <w:spacing w:val="-1"/>
        </w:rPr>
        <w:t>студенту,</w:t>
      </w:r>
      <w:r>
        <w:rPr>
          <w:spacing w:val="13"/>
        </w:rPr>
        <w:t xml:space="preserve"> </w:t>
      </w:r>
      <w:r>
        <w:rPr>
          <w:spacing w:val="-1"/>
        </w:rPr>
        <w:t>ключевые</w:t>
      </w:r>
      <w:r>
        <w:rPr>
          <w:spacing w:val="45"/>
        </w:rPr>
        <w:t xml:space="preserve"> </w:t>
      </w:r>
      <w:r>
        <w:rPr>
          <w:spacing w:val="-1"/>
        </w:rPr>
        <w:t>позиции</w:t>
      </w:r>
      <w:r>
        <w:rPr>
          <w:spacing w:val="16"/>
        </w:rPr>
        <w:t xml:space="preserve"> </w:t>
      </w:r>
      <w:r>
        <w:rPr>
          <w:spacing w:val="-1"/>
        </w:rPr>
        <w:t>можно</w:t>
      </w:r>
      <w:r>
        <w:rPr>
          <w:spacing w:val="19"/>
        </w:rPr>
        <w:t xml:space="preserve"> </w:t>
      </w:r>
      <w:r>
        <w:rPr>
          <w:spacing w:val="-1"/>
        </w:rPr>
        <w:t>выделять</w:t>
      </w:r>
      <w:r>
        <w:rPr>
          <w:spacing w:val="17"/>
        </w:rPr>
        <w:t xml:space="preserve"> </w:t>
      </w:r>
      <w:r>
        <w:rPr>
          <w:spacing w:val="-1"/>
        </w:rPr>
        <w:t>маркером</w:t>
      </w:r>
      <w:r>
        <w:rPr>
          <w:spacing w:val="16"/>
        </w:rPr>
        <w:t xml:space="preserve"> </w:t>
      </w:r>
      <w:r>
        <w:rPr>
          <w:spacing w:val="-1"/>
        </w:rPr>
        <w:t>или</w:t>
      </w:r>
      <w:r>
        <w:rPr>
          <w:spacing w:val="17"/>
        </w:rPr>
        <w:t xml:space="preserve"> </w:t>
      </w:r>
      <w:r>
        <w:rPr>
          <w:spacing w:val="-1"/>
        </w:rPr>
        <w:t>делать</w:t>
      </w:r>
      <w:r>
        <w:rPr>
          <w:spacing w:val="17"/>
        </w:rPr>
        <w:t xml:space="preserve"> </w:t>
      </w:r>
      <w:r>
        <w:rPr>
          <w:spacing w:val="-1"/>
        </w:rPr>
        <w:t>пометки</w:t>
      </w:r>
      <w:r>
        <w:rPr>
          <w:spacing w:val="17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rPr>
          <w:spacing w:val="-1"/>
        </w:rPr>
        <w:t>полях.</w:t>
      </w:r>
      <w:r>
        <w:rPr>
          <w:spacing w:val="17"/>
        </w:rPr>
        <w:t xml:space="preserve"> </w:t>
      </w:r>
      <w:r>
        <w:rPr>
          <w:spacing w:val="-2"/>
        </w:rPr>
        <w:t>При</w:t>
      </w:r>
      <w:r>
        <w:rPr>
          <w:spacing w:val="19"/>
        </w:rPr>
        <w:t xml:space="preserve"> </w:t>
      </w:r>
      <w:r>
        <w:rPr>
          <w:spacing w:val="-2"/>
        </w:rPr>
        <w:t>работе</w:t>
      </w:r>
      <w:r>
        <w:rPr>
          <w:spacing w:val="65"/>
        </w:rPr>
        <w:t xml:space="preserve"> </w:t>
      </w:r>
      <w:r>
        <w:t xml:space="preserve">с </w:t>
      </w:r>
      <w:r>
        <w:rPr>
          <w:spacing w:val="-1"/>
        </w:rPr>
        <w:t>Интернет</w:t>
      </w:r>
      <w:r>
        <w:t xml:space="preserve"> </w:t>
      </w:r>
      <w:r>
        <w:rPr>
          <w:spacing w:val="-1"/>
        </w:rPr>
        <w:t>-источником</w:t>
      </w:r>
      <w:r>
        <w:t xml:space="preserve"> </w:t>
      </w:r>
      <w:r>
        <w:rPr>
          <w:spacing w:val="-1"/>
        </w:rPr>
        <w:t>целесообразно также</w:t>
      </w:r>
      <w:r>
        <w:t xml:space="preserve"> </w:t>
      </w:r>
      <w:r>
        <w:rPr>
          <w:spacing w:val="-1"/>
        </w:rPr>
        <w:t>выделять</w:t>
      </w:r>
      <w:r>
        <w:rPr>
          <w:spacing w:val="-2"/>
        </w:rPr>
        <w:t xml:space="preserve"> важную</w:t>
      </w:r>
      <w:r>
        <w:rPr>
          <w:spacing w:val="-1"/>
        </w:rPr>
        <w:t xml:space="preserve"> информацию;</w:t>
      </w:r>
    </w:p>
    <w:p w:rsidR="007569C1" w:rsidRDefault="007569C1" w:rsidP="007569C1">
      <w:pPr>
        <w:pStyle w:val="ae"/>
        <w:tabs>
          <w:tab w:val="left" w:pos="992"/>
        </w:tabs>
        <w:kinsoku w:val="0"/>
        <w:overflowPunct w:val="0"/>
        <w:ind w:firstLine="709"/>
        <w:jc w:val="both"/>
        <w:rPr>
          <w:spacing w:val="-1"/>
        </w:rPr>
      </w:pPr>
      <w:r>
        <w:t>- если</w:t>
      </w:r>
      <w:r>
        <w:rPr>
          <w:spacing w:val="30"/>
        </w:rPr>
        <w:t xml:space="preserve"> </w:t>
      </w:r>
      <w:r>
        <w:rPr>
          <w:spacing w:val="-1"/>
        </w:rPr>
        <w:t>книга</w:t>
      </w:r>
      <w:r>
        <w:rPr>
          <w:spacing w:val="30"/>
        </w:rPr>
        <w:t xml:space="preserve"> </w:t>
      </w:r>
      <w:r>
        <w:rPr>
          <w:spacing w:val="-1"/>
        </w:rPr>
        <w:t>или</w:t>
      </w:r>
      <w:r>
        <w:rPr>
          <w:spacing w:val="31"/>
        </w:rPr>
        <w:t xml:space="preserve"> </w:t>
      </w:r>
      <w:r>
        <w:rPr>
          <w:spacing w:val="-1"/>
        </w:rPr>
        <w:t>журнал</w:t>
      </w:r>
      <w:r>
        <w:rPr>
          <w:spacing w:val="31"/>
        </w:rPr>
        <w:t xml:space="preserve"> </w:t>
      </w:r>
      <w:r>
        <w:t>не</w:t>
      </w:r>
      <w:r>
        <w:rPr>
          <w:spacing w:val="30"/>
        </w:rPr>
        <w:t xml:space="preserve"> </w:t>
      </w:r>
      <w:r>
        <w:rPr>
          <w:spacing w:val="-1"/>
        </w:rPr>
        <w:t>являются</w:t>
      </w:r>
      <w:r>
        <w:rPr>
          <w:spacing w:val="29"/>
        </w:rPr>
        <w:t xml:space="preserve"> </w:t>
      </w:r>
      <w:r>
        <w:rPr>
          <w:spacing w:val="-1"/>
        </w:rPr>
        <w:t>собственностью</w:t>
      </w:r>
      <w:r>
        <w:rPr>
          <w:spacing w:val="29"/>
        </w:rPr>
        <w:t xml:space="preserve"> </w:t>
      </w:r>
      <w:r>
        <w:rPr>
          <w:spacing w:val="-1"/>
        </w:rPr>
        <w:t>студента,</w:t>
      </w:r>
      <w:r>
        <w:rPr>
          <w:spacing w:val="31"/>
        </w:rPr>
        <w:t xml:space="preserve"> </w:t>
      </w:r>
      <w:r>
        <w:rPr>
          <w:spacing w:val="-2"/>
        </w:rPr>
        <w:t>то</w:t>
      </w:r>
      <w:r>
        <w:rPr>
          <w:spacing w:val="37"/>
        </w:rPr>
        <w:t xml:space="preserve"> </w:t>
      </w:r>
      <w:r>
        <w:rPr>
          <w:spacing w:val="-1"/>
        </w:rPr>
        <w:t>целесообразно</w:t>
      </w:r>
      <w:r>
        <w:rPr>
          <w:spacing w:val="33"/>
        </w:rPr>
        <w:t xml:space="preserve"> </w:t>
      </w:r>
      <w:r>
        <w:rPr>
          <w:spacing w:val="-1"/>
        </w:rPr>
        <w:t>записывать</w:t>
      </w:r>
      <w:r>
        <w:rPr>
          <w:spacing w:val="28"/>
        </w:rPr>
        <w:t xml:space="preserve"> </w:t>
      </w:r>
      <w:r>
        <w:rPr>
          <w:spacing w:val="-1"/>
        </w:rPr>
        <w:t>номера</w:t>
      </w:r>
      <w:r>
        <w:rPr>
          <w:spacing w:val="32"/>
        </w:rPr>
        <w:t xml:space="preserve"> </w:t>
      </w:r>
      <w:r>
        <w:rPr>
          <w:spacing w:val="-1"/>
        </w:rPr>
        <w:t>страниц,</w:t>
      </w:r>
      <w:r>
        <w:rPr>
          <w:spacing w:val="31"/>
        </w:rPr>
        <w:t xml:space="preserve"> </w:t>
      </w:r>
      <w:r>
        <w:rPr>
          <w:spacing w:val="-1"/>
        </w:rPr>
        <w:t>которые</w:t>
      </w:r>
      <w:r>
        <w:rPr>
          <w:spacing w:val="30"/>
        </w:rPr>
        <w:t xml:space="preserve"> </w:t>
      </w:r>
      <w:r>
        <w:rPr>
          <w:spacing w:val="-1"/>
        </w:rPr>
        <w:t>привлекли</w:t>
      </w:r>
      <w:r>
        <w:rPr>
          <w:spacing w:val="32"/>
        </w:rPr>
        <w:t xml:space="preserve"> </w:t>
      </w:r>
      <w:r>
        <w:rPr>
          <w:spacing w:val="-1"/>
        </w:rPr>
        <w:t>внимание.</w:t>
      </w:r>
      <w:r>
        <w:rPr>
          <w:spacing w:val="31"/>
        </w:rPr>
        <w:t xml:space="preserve"> </w:t>
      </w:r>
      <w:r>
        <w:rPr>
          <w:spacing w:val="-1"/>
        </w:rPr>
        <w:t>Позже</w:t>
      </w:r>
      <w:r>
        <w:rPr>
          <w:spacing w:val="47"/>
        </w:rPr>
        <w:t xml:space="preserve"> </w:t>
      </w:r>
      <w:r>
        <w:rPr>
          <w:spacing w:val="-2"/>
        </w:rPr>
        <w:t>следует</w:t>
      </w:r>
      <w:r>
        <w:rPr>
          <w:spacing w:val="46"/>
        </w:rPr>
        <w:t xml:space="preserve"> </w:t>
      </w:r>
      <w:r>
        <w:rPr>
          <w:spacing w:val="-1"/>
        </w:rPr>
        <w:t>возвратиться</w:t>
      </w:r>
      <w:r>
        <w:rPr>
          <w:spacing w:val="47"/>
        </w:rPr>
        <w:t xml:space="preserve"> </w:t>
      </w:r>
      <w:r>
        <w:t>к</w:t>
      </w:r>
      <w:r>
        <w:rPr>
          <w:spacing w:val="45"/>
        </w:rPr>
        <w:t xml:space="preserve"> </w:t>
      </w:r>
      <w:r>
        <w:rPr>
          <w:spacing w:val="-1"/>
        </w:rPr>
        <w:t>ним,</w:t>
      </w:r>
      <w:r>
        <w:rPr>
          <w:spacing w:val="43"/>
        </w:rPr>
        <w:t xml:space="preserve"> </w:t>
      </w:r>
      <w:r>
        <w:rPr>
          <w:spacing w:val="-1"/>
        </w:rPr>
        <w:t>перечитать</w:t>
      </w:r>
      <w:r>
        <w:rPr>
          <w:spacing w:val="45"/>
        </w:rPr>
        <w:t xml:space="preserve"> </w:t>
      </w:r>
      <w:r>
        <w:rPr>
          <w:spacing w:val="-2"/>
        </w:rPr>
        <w:t>или</w:t>
      </w:r>
      <w:r>
        <w:rPr>
          <w:spacing w:val="45"/>
        </w:rPr>
        <w:t xml:space="preserve"> </w:t>
      </w:r>
      <w:r>
        <w:rPr>
          <w:spacing w:val="-1"/>
        </w:rPr>
        <w:t>переписать</w:t>
      </w:r>
      <w:r>
        <w:rPr>
          <w:spacing w:val="43"/>
        </w:rPr>
        <w:t xml:space="preserve"> </w:t>
      </w:r>
      <w:r>
        <w:rPr>
          <w:spacing w:val="-2"/>
        </w:rPr>
        <w:t>нужную</w:t>
      </w:r>
      <w:r>
        <w:rPr>
          <w:spacing w:val="69"/>
        </w:rPr>
        <w:t xml:space="preserve"> </w:t>
      </w:r>
      <w:r>
        <w:rPr>
          <w:spacing w:val="-1"/>
        </w:rPr>
        <w:t>информацию.</w:t>
      </w:r>
      <w:r>
        <w:rPr>
          <w:spacing w:val="41"/>
        </w:rPr>
        <w:t xml:space="preserve"> </w:t>
      </w:r>
      <w:r>
        <w:rPr>
          <w:spacing w:val="-1"/>
        </w:rPr>
        <w:t>Физическое</w:t>
      </w:r>
      <w:r>
        <w:rPr>
          <w:spacing w:val="39"/>
        </w:rPr>
        <w:t xml:space="preserve"> </w:t>
      </w:r>
      <w:r>
        <w:rPr>
          <w:spacing w:val="-1"/>
        </w:rPr>
        <w:t>действие</w:t>
      </w:r>
      <w:r>
        <w:rPr>
          <w:spacing w:val="39"/>
        </w:rPr>
        <w:t xml:space="preserve"> </w:t>
      </w:r>
      <w:r>
        <w:t>по</w:t>
      </w:r>
      <w:r>
        <w:rPr>
          <w:spacing w:val="42"/>
        </w:rPr>
        <w:t xml:space="preserve"> </w:t>
      </w:r>
      <w:r>
        <w:rPr>
          <w:spacing w:val="-1"/>
        </w:rPr>
        <w:t>записыванию</w:t>
      </w:r>
      <w:r>
        <w:rPr>
          <w:spacing w:val="38"/>
        </w:rPr>
        <w:t xml:space="preserve"> </w:t>
      </w:r>
      <w:r>
        <w:rPr>
          <w:spacing w:val="-1"/>
        </w:rPr>
        <w:t>помогает</w:t>
      </w:r>
      <w:r>
        <w:rPr>
          <w:spacing w:val="41"/>
        </w:rPr>
        <w:t xml:space="preserve"> </w:t>
      </w:r>
      <w:r>
        <w:rPr>
          <w:spacing w:val="-2"/>
        </w:rPr>
        <w:t>прочно</w:t>
      </w:r>
      <w:r>
        <w:rPr>
          <w:spacing w:val="41"/>
        </w:rPr>
        <w:t xml:space="preserve"> </w:t>
      </w:r>
      <w:r>
        <w:rPr>
          <w:spacing w:val="-1"/>
        </w:rPr>
        <w:t xml:space="preserve">заложить данную информацию </w:t>
      </w:r>
      <w:r>
        <w:t>в</w:t>
      </w:r>
      <w:r>
        <w:rPr>
          <w:spacing w:val="-1"/>
        </w:rPr>
        <w:t xml:space="preserve"> «банк</w:t>
      </w:r>
      <w:r>
        <w:rPr>
          <w:spacing w:val="-2"/>
        </w:rPr>
        <w:t xml:space="preserve"> </w:t>
      </w:r>
      <w:r>
        <w:rPr>
          <w:spacing w:val="-1"/>
        </w:rPr>
        <w:t>памяти».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2"/>
        </w:rPr>
      </w:pPr>
      <w:r>
        <w:rPr>
          <w:spacing w:val="-1"/>
        </w:rPr>
        <w:t>Выделяются следующие</w:t>
      </w:r>
      <w:r>
        <w:t xml:space="preserve"> </w:t>
      </w:r>
      <w:r>
        <w:rPr>
          <w:spacing w:val="-1"/>
        </w:rPr>
        <w:t>виды</w:t>
      </w:r>
      <w:r>
        <w:t xml:space="preserve"> </w:t>
      </w:r>
      <w:r>
        <w:rPr>
          <w:spacing w:val="-2"/>
        </w:rPr>
        <w:t>записей</w:t>
      </w:r>
      <w:r>
        <w:t xml:space="preserve"> </w:t>
      </w:r>
      <w:r>
        <w:rPr>
          <w:spacing w:val="-1"/>
        </w:rPr>
        <w:t>при</w:t>
      </w:r>
      <w:r>
        <w:rPr>
          <w:spacing w:val="-3"/>
        </w:rPr>
        <w:t xml:space="preserve"> </w:t>
      </w:r>
      <w:r>
        <w:rPr>
          <w:spacing w:val="-1"/>
        </w:rPr>
        <w:t>работе</w:t>
      </w:r>
      <w:r>
        <w:t xml:space="preserve"> с</w:t>
      </w:r>
      <w:r>
        <w:rPr>
          <w:spacing w:val="-1"/>
        </w:rPr>
        <w:t xml:space="preserve"> </w:t>
      </w:r>
      <w:r>
        <w:rPr>
          <w:spacing w:val="-2"/>
        </w:rPr>
        <w:t>литературой: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b/>
          <w:bCs/>
          <w:spacing w:val="-1"/>
        </w:rPr>
        <w:t>Конспект</w:t>
      </w:r>
      <w:r>
        <w:rPr>
          <w:b/>
          <w:bCs/>
          <w:spacing w:val="21"/>
        </w:rPr>
        <w:t xml:space="preserve"> </w:t>
      </w:r>
      <w:r>
        <w:t>-</w:t>
      </w:r>
      <w:r>
        <w:rPr>
          <w:spacing w:val="20"/>
        </w:rPr>
        <w:t xml:space="preserve"> </w:t>
      </w:r>
      <w:r>
        <w:rPr>
          <w:spacing w:val="-1"/>
        </w:rPr>
        <w:t>краткая</w:t>
      </w:r>
      <w:r>
        <w:rPr>
          <w:spacing w:val="20"/>
        </w:rPr>
        <w:t xml:space="preserve"> </w:t>
      </w:r>
      <w:r>
        <w:rPr>
          <w:spacing w:val="-1"/>
        </w:rPr>
        <w:t>схематическая</w:t>
      </w:r>
      <w:r>
        <w:rPr>
          <w:spacing w:val="18"/>
        </w:rPr>
        <w:t xml:space="preserve"> </w:t>
      </w:r>
      <w:r>
        <w:t>запись</w:t>
      </w:r>
      <w:r>
        <w:rPr>
          <w:spacing w:val="16"/>
        </w:rPr>
        <w:t xml:space="preserve"> </w:t>
      </w:r>
      <w:r>
        <w:rPr>
          <w:spacing w:val="-1"/>
        </w:rPr>
        <w:t>основного</w:t>
      </w:r>
      <w:r>
        <w:rPr>
          <w:spacing w:val="19"/>
        </w:rPr>
        <w:t xml:space="preserve"> </w:t>
      </w:r>
      <w:r>
        <w:rPr>
          <w:spacing w:val="-1"/>
        </w:rPr>
        <w:t>содержания</w:t>
      </w:r>
      <w:r>
        <w:rPr>
          <w:spacing w:val="39"/>
        </w:rPr>
        <w:t xml:space="preserve"> </w:t>
      </w:r>
      <w:r>
        <w:rPr>
          <w:spacing w:val="-1"/>
        </w:rPr>
        <w:t>научной работы.</w:t>
      </w:r>
      <w:r>
        <w:rPr>
          <w:spacing w:val="44"/>
        </w:rPr>
        <w:t xml:space="preserve"> </w:t>
      </w:r>
      <w:r>
        <w:rPr>
          <w:spacing w:val="-1"/>
        </w:rPr>
        <w:t>Целью</w:t>
      </w:r>
      <w:r>
        <w:rPr>
          <w:spacing w:val="44"/>
        </w:rPr>
        <w:t xml:space="preserve"> </w:t>
      </w:r>
      <w:r>
        <w:rPr>
          <w:spacing w:val="-1"/>
        </w:rPr>
        <w:t>является</w:t>
      </w:r>
      <w:r>
        <w:rPr>
          <w:spacing w:val="45"/>
        </w:rPr>
        <w:t xml:space="preserve"> </w:t>
      </w:r>
      <w:r>
        <w:rPr>
          <w:spacing w:val="-1"/>
        </w:rPr>
        <w:t>не</w:t>
      </w:r>
      <w:r>
        <w:rPr>
          <w:spacing w:val="45"/>
        </w:rPr>
        <w:t xml:space="preserve"> </w:t>
      </w:r>
      <w:r>
        <w:rPr>
          <w:spacing w:val="-2"/>
        </w:rPr>
        <w:t>переписывание</w:t>
      </w:r>
      <w:r>
        <w:rPr>
          <w:spacing w:val="45"/>
        </w:rPr>
        <w:t xml:space="preserve"> </w:t>
      </w:r>
      <w:r>
        <w:rPr>
          <w:spacing w:val="-1"/>
        </w:rPr>
        <w:t>произведения,</w:t>
      </w:r>
      <w:r>
        <w:rPr>
          <w:spacing w:val="42"/>
        </w:rPr>
        <w:t xml:space="preserve"> </w:t>
      </w:r>
      <w:r>
        <w:t>а</w:t>
      </w:r>
      <w:r>
        <w:rPr>
          <w:spacing w:val="45"/>
        </w:rPr>
        <w:t xml:space="preserve"> </w:t>
      </w:r>
      <w:r>
        <w:rPr>
          <w:spacing w:val="-1"/>
        </w:rPr>
        <w:t>выявление</w:t>
      </w:r>
      <w:r>
        <w:rPr>
          <w:spacing w:val="6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rPr>
          <w:spacing w:val="-1"/>
        </w:rPr>
        <w:t>логики, системы</w:t>
      </w:r>
      <w:r>
        <w:rPr>
          <w:spacing w:val="40"/>
        </w:rPr>
        <w:t xml:space="preserve"> </w:t>
      </w:r>
      <w:r>
        <w:rPr>
          <w:spacing w:val="-1"/>
        </w:rPr>
        <w:t>доказательств,</w:t>
      </w:r>
      <w:r>
        <w:rPr>
          <w:spacing w:val="41"/>
        </w:rPr>
        <w:t xml:space="preserve"> </w:t>
      </w:r>
      <w:r>
        <w:rPr>
          <w:spacing w:val="-1"/>
        </w:rPr>
        <w:t>основных</w:t>
      </w:r>
      <w:r>
        <w:rPr>
          <w:spacing w:val="43"/>
        </w:rPr>
        <w:t xml:space="preserve"> </w:t>
      </w:r>
      <w:r>
        <w:rPr>
          <w:spacing w:val="-1"/>
        </w:rPr>
        <w:t>выводов.</w:t>
      </w:r>
      <w:r>
        <w:rPr>
          <w:spacing w:val="41"/>
        </w:rPr>
        <w:t xml:space="preserve"> </w:t>
      </w:r>
      <w:r>
        <w:rPr>
          <w:spacing w:val="-2"/>
        </w:rPr>
        <w:t>Хороший</w:t>
      </w:r>
      <w:r>
        <w:rPr>
          <w:spacing w:val="43"/>
        </w:rPr>
        <w:t xml:space="preserve"> </w:t>
      </w:r>
      <w:r>
        <w:rPr>
          <w:spacing w:val="-1"/>
        </w:rPr>
        <w:t>конспект</w:t>
      </w:r>
      <w:r>
        <w:rPr>
          <w:spacing w:val="40"/>
        </w:rPr>
        <w:t xml:space="preserve"> </w:t>
      </w:r>
      <w:r>
        <w:rPr>
          <w:spacing w:val="-1"/>
        </w:rPr>
        <w:t>должен</w:t>
      </w:r>
      <w:r>
        <w:rPr>
          <w:spacing w:val="53"/>
        </w:rPr>
        <w:t xml:space="preserve"> </w:t>
      </w:r>
      <w:r>
        <w:rPr>
          <w:spacing w:val="-1"/>
        </w:rPr>
        <w:t>сочетать полноту</w:t>
      </w:r>
      <w:r>
        <w:rPr>
          <w:spacing w:val="-4"/>
        </w:rPr>
        <w:t xml:space="preserve"> </w:t>
      </w:r>
      <w:r>
        <w:rPr>
          <w:spacing w:val="-1"/>
        </w:rPr>
        <w:t>изложения</w:t>
      </w:r>
      <w:r>
        <w:rPr>
          <w:spacing w:val="-3"/>
        </w:rPr>
        <w:t xml:space="preserve"> </w:t>
      </w:r>
      <w:r>
        <w:t xml:space="preserve">с </w:t>
      </w:r>
      <w:r>
        <w:rPr>
          <w:spacing w:val="-1"/>
        </w:rPr>
        <w:t>краткостью.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b/>
          <w:bCs/>
          <w:spacing w:val="-1"/>
        </w:rPr>
        <w:t>Цитата</w:t>
      </w:r>
      <w:r>
        <w:rPr>
          <w:b/>
          <w:bCs/>
          <w:spacing w:val="1"/>
        </w:rPr>
        <w:t xml:space="preserve"> </w:t>
      </w:r>
      <w:r>
        <w:t>-</w:t>
      </w:r>
      <w:r>
        <w:rPr>
          <w:spacing w:val="-1"/>
        </w:rPr>
        <w:t xml:space="preserve"> точное</w:t>
      </w:r>
      <w:r>
        <w:t xml:space="preserve"> </w:t>
      </w:r>
      <w:r>
        <w:rPr>
          <w:spacing w:val="-2"/>
        </w:rPr>
        <w:t>воспроизведение</w:t>
      </w:r>
      <w:r>
        <w:t xml:space="preserve"> </w:t>
      </w:r>
      <w:r>
        <w:rPr>
          <w:spacing w:val="-1"/>
        </w:rPr>
        <w:t>текста. Заключается</w:t>
      </w:r>
      <w:r>
        <w:t xml:space="preserve"> в</w:t>
      </w:r>
      <w:r>
        <w:rPr>
          <w:spacing w:val="-1"/>
        </w:rPr>
        <w:t xml:space="preserve"> кавычки. Точно</w:t>
      </w:r>
      <w:r>
        <w:rPr>
          <w:spacing w:val="59"/>
        </w:rPr>
        <w:t xml:space="preserve"> </w:t>
      </w:r>
      <w:r>
        <w:rPr>
          <w:spacing w:val="-1"/>
        </w:rPr>
        <w:t>указывается</w:t>
      </w:r>
      <w:r>
        <w:t xml:space="preserve"> </w:t>
      </w:r>
      <w:r>
        <w:rPr>
          <w:spacing w:val="-1"/>
        </w:rPr>
        <w:t>страница</w:t>
      </w:r>
      <w:r>
        <w:t xml:space="preserve"> </w:t>
      </w:r>
      <w:r>
        <w:rPr>
          <w:spacing w:val="-1"/>
        </w:rPr>
        <w:t>источника.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b/>
          <w:bCs/>
          <w:spacing w:val="-1"/>
        </w:rPr>
        <w:t>Тезисы</w:t>
      </w:r>
      <w:r>
        <w:rPr>
          <w:b/>
          <w:bCs/>
          <w:spacing w:val="40"/>
        </w:rPr>
        <w:t xml:space="preserve"> </w:t>
      </w:r>
      <w:r>
        <w:t>-</w:t>
      </w:r>
      <w:r>
        <w:rPr>
          <w:spacing w:val="41"/>
        </w:rPr>
        <w:t xml:space="preserve"> </w:t>
      </w:r>
      <w:r>
        <w:rPr>
          <w:spacing w:val="-1"/>
        </w:rPr>
        <w:t>концентрированное</w:t>
      </w:r>
      <w:r>
        <w:rPr>
          <w:spacing w:val="41"/>
        </w:rPr>
        <w:t xml:space="preserve"> </w:t>
      </w:r>
      <w:r>
        <w:rPr>
          <w:spacing w:val="-1"/>
        </w:rPr>
        <w:t>изложение</w:t>
      </w:r>
      <w:r>
        <w:rPr>
          <w:spacing w:val="41"/>
        </w:rPr>
        <w:t xml:space="preserve"> </w:t>
      </w:r>
      <w:r>
        <w:rPr>
          <w:spacing w:val="-1"/>
        </w:rPr>
        <w:t>основных</w:t>
      </w:r>
      <w:r>
        <w:rPr>
          <w:spacing w:val="40"/>
        </w:rPr>
        <w:t xml:space="preserve"> </w:t>
      </w:r>
      <w:r>
        <w:rPr>
          <w:spacing w:val="-1"/>
        </w:rPr>
        <w:t>положений</w:t>
      </w:r>
      <w:r>
        <w:rPr>
          <w:spacing w:val="25"/>
        </w:rPr>
        <w:t xml:space="preserve"> </w:t>
      </w:r>
      <w:r>
        <w:rPr>
          <w:spacing w:val="-1"/>
        </w:rPr>
        <w:t>прочитанного</w:t>
      </w:r>
      <w:r>
        <w:rPr>
          <w:spacing w:val="1"/>
        </w:rPr>
        <w:t xml:space="preserve"> </w:t>
      </w:r>
      <w:r>
        <w:rPr>
          <w:spacing w:val="-1"/>
        </w:rPr>
        <w:t>материала.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26"/>
        </w:rPr>
      </w:pPr>
      <w:r>
        <w:rPr>
          <w:b/>
          <w:bCs/>
          <w:spacing w:val="-1"/>
        </w:rPr>
        <w:t>Аннотация</w:t>
      </w:r>
      <w:r>
        <w:rPr>
          <w:b/>
          <w:bCs/>
          <w:spacing w:val="24"/>
        </w:rPr>
        <w:t xml:space="preserve"> </w:t>
      </w:r>
      <w:r>
        <w:t>-</w:t>
      </w:r>
      <w:r>
        <w:rPr>
          <w:spacing w:val="23"/>
        </w:rPr>
        <w:t xml:space="preserve"> </w:t>
      </w:r>
      <w:r>
        <w:rPr>
          <w:spacing w:val="-1"/>
        </w:rPr>
        <w:t>очень</w:t>
      </w:r>
      <w:r>
        <w:rPr>
          <w:spacing w:val="24"/>
        </w:rPr>
        <w:t xml:space="preserve"> </w:t>
      </w:r>
      <w:r>
        <w:rPr>
          <w:spacing w:val="-1"/>
        </w:rPr>
        <w:t>краткое</w:t>
      </w:r>
      <w:r>
        <w:rPr>
          <w:spacing w:val="22"/>
        </w:rPr>
        <w:t xml:space="preserve"> </w:t>
      </w:r>
      <w:r>
        <w:rPr>
          <w:spacing w:val="-1"/>
        </w:rPr>
        <w:t>изложение</w:t>
      </w:r>
      <w:r>
        <w:rPr>
          <w:spacing w:val="25"/>
        </w:rPr>
        <w:t xml:space="preserve"> </w:t>
      </w:r>
      <w:r>
        <w:rPr>
          <w:spacing w:val="-1"/>
        </w:rPr>
        <w:t>содержания</w:t>
      </w:r>
      <w:r>
        <w:rPr>
          <w:spacing w:val="23"/>
        </w:rPr>
        <w:t xml:space="preserve"> </w:t>
      </w:r>
      <w:r>
        <w:rPr>
          <w:spacing w:val="-2"/>
        </w:rPr>
        <w:t>прочитанной</w:t>
      </w:r>
      <w:r>
        <w:rPr>
          <w:spacing w:val="45"/>
        </w:rPr>
        <w:t xml:space="preserve"> </w:t>
      </w:r>
      <w:r>
        <w:rPr>
          <w:spacing w:val="-1"/>
        </w:rPr>
        <w:t>работы.</w:t>
      </w:r>
      <w:r>
        <w:rPr>
          <w:spacing w:val="26"/>
        </w:rPr>
        <w:t xml:space="preserve"> 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spacing w:val="-1"/>
        </w:rPr>
      </w:pPr>
      <w:r>
        <w:rPr>
          <w:b/>
          <w:bCs/>
          <w:spacing w:val="-1"/>
        </w:rPr>
        <w:t>Резюме</w:t>
      </w:r>
      <w:r>
        <w:rPr>
          <w:b/>
          <w:bCs/>
          <w:spacing w:val="25"/>
        </w:rPr>
        <w:t xml:space="preserve"> </w:t>
      </w:r>
      <w:r>
        <w:t>-</w:t>
      </w:r>
      <w:r>
        <w:rPr>
          <w:spacing w:val="22"/>
        </w:rPr>
        <w:t xml:space="preserve"> </w:t>
      </w:r>
      <w:r>
        <w:rPr>
          <w:spacing w:val="-1"/>
        </w:rPr>
        <w:t>наиболее</w:t>
      </w:r>
      <w:r>
        <w:rPr>
          <w:spacing w:val="22"/>
        </w:rPr>
        <w:t xml:space="preserve"> </w:t>
      </w:r>
      <w:r>
        <w:rPr>
          <w:spacing w:val="-1"/>
        </w:rPr>
        <w:t>общие</w:t>
      </w:r>
      <w:r>
        <w:rPr>
          <w:spacing w:val="22"/>
        </w:rPr>
        <w:t xml:space="preserve"> </w:t>
      </w:r>
      <w:r>
        <w:rPr>
          <w:spacing w:val="-1"/>
        </w:rPr>
        <w:t>выводы</w:t>
      </w:r>
      <w:r>
        <w:rPr>
          <w:spacing w:val="25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rPr>
          <w:spacing w:val="-1"/>
        </w:rPr>
        <w:t>положения</w:t>
      </w:r>
      <w:r>
        <w:rPr>
          <w:spacing w:val="23"/>
        </w:rPr>
        <w:t xml:space="preserve"> </w:t>
      </w:r>
      <w:r>
        <w:rPr>
          <w:spacing w:val="-1"/>
        </w:rPr>
        <w:t>работы,</w:t>
      </w:r>
      <w:r>
        <w:rPr>
          <w:spacing w:val="24"/>
        </w:rPr>
        <w:t xml:space="preserve"> </w:t>
      </w:r>
      <w:r>
        <w:rPr>
          <w:spacing w:val="-2"/>
        </w:rPr>
        <w:t>ее</w:t>
      </w:r>
      <w:r>
        <w:rPr>
          <w:spacing w:val="25"/>
        </w:rPr>
        <w:t xml:space="preserve"> </w:t>
      </w:r>
      <w:r>
        <w:rPr>
          <w:spacing w:val="-1"/>
        </w:rPr>
        <w:t>концептуальные</w:t>
      </w:r>
      <w:r>
        <w:t xml:space="preserve"> </w:t>
      </w:r>
      <w:r>
        <w:rPr>
          <w:spacing w:val="-1"/>
        </w:rPr>
        <w:t>итоги.</w:t>
      </w:r>
    </w:p>
    <w:p w:rsidR="007569C1" w:rsidRDefault="007569C1" w:rsidP="007569C1">
      <w:pPr>
        <w:pStyle w:val="ae"/>
        <w:kinsoku w:val="0"/>
        <w:overflowPunct w:val="0"/>
        <w:ind w:firstLine="709"/>
        <w:jc w:val="both"/>
        <w:rPr>
          <w:rStyle w:val="HTML"/>
        </w:rPr>
      </w:pPr>
      <w:r>
        <w:rPr>
          <w:spacing w:val="-1"/>
        </w:rPr>
        <w:t>Записи</w:t>
      </w:r>
      <w:r>
        <w:rPr>
          <w:spacing w:val="60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той</w:t>
      </w:r>
      <w:r>
        <w:rPr>
          <w:spacing w:val="60"/>
        </w:rPr>
        <w:t xml:space="preserve"> </w:t>
      </w:r>
      <w:r>
        <w:rPr>
          <w:spacing w:val="-2"/>
        </w:rPr>
        <w:t>или</w:t>
      </w:r>
      <w:r>
        <w:rPr>
          <w:spacing w:val="60"/>
        </w:rPr>
        <w:t xml:space="preserve"> </w:t>
      </w:r>
      <w:r>
        <w:rPr>
          <w:spacing w:val="-1"/>
        </w:rPr>
        <w:t>иной</w:t>
      </w:r>
      <w:r>
        <w:rPr>
          <w:spacing w:val="60"/>
        </w:rPr>
        <w:t xml:space="preserve"> </w:t>
      </w:r>
      <w:r>
        <w:rPr>
          <w:spacing w:val="-1"/>
        </w:rPr>
        <w:t>форме</w:t>
      </w:r>
      <w:r>
        <w:rPr>
          <w:spacing w:val="59"/>
        </w:rPr>
        <w:t xml:space="preserve"> </w:t>
      </w:r>
      <w:r>
        <w:rPr>
          <w:spacing w:val="-1"/>
        </w:rPr>
        <w:t>не</w:t>
      </w:r>
      <w:r>
        <w:rPr>
          <w:spacing w:val="59"/>
        </w:rPr>
        <w:t xml:space="preserve"> </w:t>
      </w:r>
      <w:r>
        <w:rPr>
          <w:spacing w:val="-1"/>
        </w:rPr>
        <w:t>только</w:t>
      </w:r>
      <w:r>
        <w:rPr>
          <w:spacing w:val="60"/>
        </w:rPr>
        <w:t xml:space="preserve"> </w:t>
      </w:r>
      <w:r>
        <w:rPr>
          <w:spacing w:val="-2"/>
        </w:rPr>
        <w:t>способствуют</w:t>
      </w:r>
      <w:r>
        <w:rPr>
          <w:spacing w:val="61"/>
        </w:rPr>
        <w:t xml:space="preserve"> </w:t>
      </w:r>
      <w:r>
        <w:rPr>
          <w:spacing w:val="-1"/>
        </w:rPr>
        <w:t>пониманию</w:t>
      </w:r>
      <w:r>
        <w:rPr>
          <w:spacing w:val="58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rPr>
          <w:spacing w:val="-1"/>
        </w:rPr>
        <w:t>усвоению</w:t>
      </w:r>
      <w:r>
        <w:rPr>
          <w:spacing w:val="17"/>
        </w:rPr>
        <w:t xml:space="preserve"> </w:t>
      </w:r>
      <w:r>
        <w:rPr>
          <w:spacing w:val="-1"/>
        </w:rPr>
        <w:t>изучаемого</w:t>
      </w:r>
      <w:r>
        <w:rPr>
          <w:spacing w:val="19"/>
        </w:rPr>
        <w:t xml:space="preserve"> </w:t>
      </w:r>
      <w:r>
        <w:rPr>
          <w:spacing w:val="-1"/>
        </w:rPr>
        <w:t>материала,</w:t>
      </w:r>
      <w:r>
        <w:rPr>
          <w:spacing w:val="18"/>
        </w:rPr>
        <w:t xml:space="preserve"> </w:t>
      </w:r>
      <w:r>
        <w:rPr>
          <w:spacing w:val="-1"/>
        </w:rPr>
        <w:t>но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rPr>
          <w:spacing w:val="-1"/>
        </w:rPr>
        <w:t>помогают</w:t>
      </w:r>
      <w:r>
        <w:rPr>
          <w:spacing w:val="17"/>
        </w:rPr>
        <w:t xml:space="preserve"> </w:t>
      </w:r>
      <w:r>
        <w:rPr>
          <w:spacing w:val="-1"/>
        </w:rPr>
        <w:t>вырабатывать</w:t>
      </w:r>
      <w:r>
        <w:rPr>
          <w:spacing w:val="16"/>
        </w:rPr>
        <w:t xml:space="preserve"> </w:t>
      </w:r>
      <w:r>
        <w:rPr>
          <w:spacing w:val="-1"/>
        </w:rPr>
        <w:t>навыки</w:t>
      </w:r>
      <w:r>
        <w:rPr>
          <w:spacing w:val="17"/>
        </w:rPr>
        <w:t xml:space="preserve"> </w:t>
      </w:r>
      <w:r>
        <w:rPr>
          <w:spacing w:val="-1"/>
        </w:rPr>
        <w:t>ясного</w:t>
      </w:r>
      <w:r>
        <w:rPr>
          <w:spacing w:val="59"/>
        </w:rPr>
        <w:t xml:space="preserve"> </w:t>
      </w:r>
      <w:r>
        <w:rPr>
          <w:spacing w:val="-1"/>
        </w:rPr>
        <w:t>изложения</w:t>
      </w:r>
      <w:r>
        <w:t xml:space="preserve"> в</w:t>
      </w:r>
      <w:r>
        <w:rPr>
          <w:spacing w:val="-2"/>
        </w:rPr>
        <w:t xml:space="preserve"> </w:t>
      </w:r>
      <w:r>
        <w:rPr>
          <w:spacing w:val="-1"/>
        </w:rPr>
        <w:t>письменной</w:t>
      </w:r>
      <w:r>
        <w:rPr>
          <w:spacing w:val="-3"/>
        </w:rPr>
        <w:t xml:space="preserve"> </w:t>
      </w:r>
      <w:r>
        <w:t xml:space="preserve">форме </w:t>
      </w:r>
      <w:r>
        <w:rPr>
          <w:spacing w:val="-1"/>
        </w:rPr>
        <w:t>тех</w:t>
      </w:r>
      <w:r>
        <w:rPr>
          <w:spacing w:val="1"/>
        </w:rPr>
        <w:t xml:space="preserve"> </w:t>
      </w:r>
      <w:r>
        <w:rPr>
          <w:spacing w:val="-1"/>
        </w:rPr>
        <w:t>или</w:t>
      </w:r>
      <w:r>
        <w:rPr>
          <w:spacing w:val="-2"/>
        </w:rPr>
        <w:t xml:space="preserve"> </w:t>
      </w:r>
      <w:r>
        <w:rPr>
          <w:spacing w:val="-1"/>
        </w:rPr>
        <w:t>иных</w:t>
      </w:r>
      <w:r>
        <w:rPr>
          <w:spacing w:val="1"/>
        </w:rPr>
        <w:t xml:space="preserve"> </w:t>
      </w:r>
      <w:r>
        <w:rPr>
          <w:spacing w:val="-1"/>
        </w:rPr>
        <w:t>теоретических</w:t>
      </w:r>
      <w:r>
        <w:rPr>
          <w:spacing w:val="1"/>
        </w:rPr>
        <w:t xml:space="preserve"> </w:t>
      </w:r>
      <w:r>
        <w:rPr>
          <w:spacing w:val="-1"/>
        </w:rPr>
        <w:t>вопросов</w:t>
      </w:r>
    </w:p>
    <w:p w:rsidR="007569C1" w:rsidRDefault="007569C1" w:rsidP="007569C1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eastAsia="ar-SA"/>
        </w:rPr>
      </w:pPr>
    </w:p>
    <w:p w:rsidR="007569C1" w:rsidRPr="004A687C" w:rsidRDefault="007569C1" w:rsidP="00E06923">
      <w:pPr>
        <w:jc w:val="center"/>
        <w:rPr>
          <w:sz w:val="24"/>
          <w:szCs w:val="24"/>
        </w:rPr>
      </w:pPr>
    </w:p>
    <w:sectPr w:rsidR="007569C1" w:rsidRPr="004A68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" w:hanging="281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108" w:hanging="720"/>
      </w:pPr>
      <w:rPr>
        <w:rFonts w:ascii="Times New Roman" w:hAnsi="Times New Roman" w:cs="Times New Roman"/>
        <w:b/>
        <w:bCs/>
        <w:sz w:val="28"/>
        <w:szCs w:val="28"/>
      </w:r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000403"/>
    <w:multiLevelType w:val="multilevel"/>
    <w:tmpl w:val="00000886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3">
    <w:nsid w:val="00000404"/>
    <w:multiLevelType w:val="multilevel"/>
    <w:tmpl w:val="00000887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4">
    <w:nsid w:val="00000405"/>
    <w:multiLevelType w:val="multilevel"/>
    <w:tmpl w:val="00000888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5">
    <w:nsid w:val="00000406"/>
    <w:multiLevelType w:val="multilevel"/>
    <w:tmpl w:val="00000889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6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4ED1B61"/>
    <w:multiLevelType w:val="hybridMultilevel"/>
    <w:tmpl w:val="A9F0EDC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60"/>
        </w:tabs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10">
    <w:nsid w:val="3DA2396D"/>
    <w:multiLevelType w:val="hybridMultilevel"/>
    <w:tmpl w:val="43C088F4"/>
    <w:lvl w:ilvl="0" w:tplc="F7AE5D56">
      <w:start w:val="1"/>
      <w:numFmt w:val="decimal"/>
      <w:lvlText w:val="%1)"/>
      <w:lvlJc w:val="left"/>
      <w:pPr>
        <w:ind w:left="149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11">
    <w:nsid w:val="40E71786"/>
    <w:multiLevelType w:val="hybridMultilevel"/>
    <w:tmpl w:val="AF724A8C"/>
    <w:lvl w:ilvl="0" w:tplc="3B3CE2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6520903"/>
    <w:multiLevelType w:val="hybridMultilevel"/>
    <w:tmpl w:val="6EBA620E"/>
    <w:lvl w:ilvl="0" w:tplc="B02ABF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4CC5EB6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7"/>
  </w:num>
  <w:num w:numId="10">
    <w:abstractNumId w:val="12"/>
  </w:num>
  <w:num w:numId="11">
    <w:abstractNumId w:val="0"/>
  </w:num>
  <w:num w:numId="12">
    <w:abstractNumId w:val="5"/>
  </w:num>
  <w:num w:numId="13">
    <w:abstractNumId w:val="3"/>
  </w:num>
  <w:num w:numId="14">
    <w:abstractNumId w:val="4"/>
  </w:num>
  <w:num w:numId="15">
    <w:abstractNumId w:val="1"/>
  </w:num>
  <w:num w:numId="16">
    <w:abstractNumId w:val="10"/>
  </w:num>
  <w:num w:numId="17">
    <w:abstractNumId w:val="7"/>
  </w:num>
  <w:num w:numId="18">
    <w:abstractNumId w:val="11"/>
  </w:num>
  <w:num w:numId="19">
    <w:abstractNumId w:val="15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923"/>
    <w:rsid w:val="000040F1"/>
    <w:rsid w:val="000A26C7"/>
    <w:rsid w:val="00147052"/>
    <w:rsid w:val="001954E8"/>
    <w:rsid w:val="001C6CDB"/>
    <w:rsid w:val="002B7C5F"/>
    <w:rsid w:val="00396ABC"/>
    <w:rsid w:val="00445555"/>
    <w:rsid w:val="004739D9"/>
    <w:rsid w:val="00476C41"/>
    <w:rsid w:val="004A687C"/>
    <w:rsid w:val="004E7117"/>
    <w:rsid w:val="004F6D45"/>
    <w:rsid w:val="00566A52"/>
    <w:rsid w:val="00567006"/>
    <w:rsid w:val="0057019B"/>
    <w:rsid w:val="006077F5"/>
    <w:rsid w:val="00613049"/>
    <w:rsid w:val="00620967"/>
    <w:rsid w:val="006312FB"/>
    <w:rsid w:val="00662588"/>
    <w:rsid w:val="006C13AC"/>
    <w:rsid w:val="00727EEB"/>
    <w:rsid w:val="007402A9"/>
    <w:rsid w:val="00746BB6"/>
    <w:rsid w:val="007569C1"/>
    <w:rsid w:val="007C5982"/>
    <w:rsid w:val="007D6A2F"/>
    <w:rsid w:val="007E3FD0"/>
    <w:rsid w:val="00803235"/>
    <w:rsid w:val="008E40D4"/>
    <w:rsid w:val="00950A80"/>
    <w:rsid w:val="0098367A"/>
    <w:rsid w:val="009A39C2"/>
    <w:rsid w:val="009A7C26"/>
    <w:rsid w:val="00A05456"/>
    <w:rsid w:val="00A32C6F"/>
    <w:rsid w:val="00AA5135"/>
    <w:rsid w:val="00BB1DC8"/>
    <w:rsid w:val="00BD4BBF"/>
    <w:rsid w:val="00BE0386"/>
    <w:rsid w:val="00C261BA"/>
    <w:rsid w:val="00C64E82"/>
    <w:rsid w:val="00C757C5"/>
    <w:rsid w:val="00C82322"/>
    <w:rsid w:val="00CA18D5"/>
    <w:rsid w:val="00D20B7F"/>
    <w:rsid w:val="00D32ACB"/>
    <w:rsid w:val="00D77061"/>
    <w:rsid w:val="00D90A39"/>
    <w:rsid w:val="00D9537E"/>
    <w:rsid w:val="00E06923"/>
    <w:rsid w:val="00E118F0"/>
    <w:rsid w:val="00E56B1E"/>
    <w:rsid w:val="00ED3209"/>
    <w:rsid w:val="00F025DB"/>
    <w:rsid w:val="00F60E8F"/>
    <w:rsid w:val="00F6200D"/>
    <w:rsid w:val="00F65B11"/>
    <w:rsid w:val="00F96ADA"/>
    <w:rsid w:val="00FA1614"/>
    <w:rsid w:val="00FB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AC4FF3-F410-4CD4-8CEC-C4EDD9F9C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923"/>
    <w:pPr>
      <w:spacing w:line="256" w:lineRule="auto"/>
    </w:pPr>
  </w:style>
  <w:style w:type="paragraph" w:styleId="1">
    <w:name w:val="heading 1"/>
    <w:basedOn w:val="a"/>
    <w:next w:val="a"/>
    <w:link w:val="10"/>
    <w:uiPriority w:val="1"/>
    <w:qFormat/>
    <w:rsid w:val="007569C1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nhideWhenUsed/>
    <w:qFormat/>
    <w:rsid w:val="007569C1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7569C1"/>
    <w:pPr>
      <w:keepNext/>
      <w:widowControl w:val="0"/>
      <w:snapToGrid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semiHidden/>
    <w:unhideWhenUsed/>
    <w:qFormat/>
    <w:rsid w:val="007569C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7569C1"/>
    <w:pPr>
      <w:keepNext/>
      <w:snapToGrid w:val="0"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styleId="6">
    <w:name w:val="heading 6"/>
    <w:aliases w:val="Знак"/>
    <w:basedOn w:val="a"/>
    <w:next w:val="a"/>
    <w:link w:val="60"/>
    <w:semiHidden/>
    <w:unhideWhenUsed/>
    <w:qFormat/>
    <w:rsid w:val="007569C1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7569C1"/>
    <w:pPr>
      <w:keepNext/>
      <w:snapToGrid w:val="0"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7569C1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semiHidden/>
    <w:unhideWhenUsed/>
    <w:qFormat/>
    <w:rsid w:val="007569C1"/>
    <w:pPr>
      <w:keepNext/>
      <w:snapToGrid w:val="0"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569C1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rsid w:val="007569C1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E06923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customStyle="1" w:styleId="TableParagraph">
    <w:name w:val="Table Paragraph"/>
    <w:basedOn w:val="a"/>
    <w:uiPriority w:val="1"/>
    <w:qFormat/>
    <w:rsid w:val="00E0692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F6D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F6D45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semiHidden/>
    <w:rsid w:val="007569C1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semiHidden/>
    <w:rsid w:val="007569C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7569C1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Знак Знак"/>
    <w:basedOn w:val="a0"/>
    <w:link w:val="6"/>
    <w:semiHidden/>
    <w:rsid w:val="007569C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7569C1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7569C1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semiHidden/>
    <w:rsid w:val="007569C1"/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styleId="a6">
    <w:name w:val="Hyperlink"/>
    <w:unhideWhenUsed/>
    <w:rsid w:val="007569C1"/>
    <w:rPr>
      <w:color w:val="0000CC"/>
      <w:u w:val="single"/>
    </w:rPr>
  </w:style>
  <w:style w:type="character" w:styleId="HTML">
    <w:name w:val="HTML Cite"/>
    <w:basedOn w:val="a0"/>
    <w:unhideWhenUsed/>
    <w:rsid w:val="007569C1"/>
    <w:rPr>
      <w:i w:val="0"/>
      <w:iCs w:val="0"/>
      <w:color w:val="0E774A"/>
    </w:rPr>
  </w:style>
  <w:style w:type="paragraph" w:customStyle="1" w:styleId="msonormal0">
    <w:name w:val="msonormal"/>
    <w:basedOn w:val="a"/>
    <w:rsid w:val="00756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nhideWhenUsed/>
    <w:rsid w:val="007569C1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character" w:customStyle="1" w:styleId="a8">
    <w:name w:val="Верхний колонтитул Знак"/>
    <w:basedOn w:val="a0"/>
    <w:link w:val="a9"/>
    <w:uiPriority w:val="99"/>
    <w:rsid w:val="007569C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8"/>
    <w:uiPriority w:val="99"/>
    <w:unhideWhenUsed/>
    <w:rsid w:val="007569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569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7569C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7569C1"/>
    <w:pPr>
      <w:snapToGri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7569C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569C1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">
    <w:name w:val="Основной текст Знак"/>
    <w:basedOn w:val="a0"/>
    <w:link w:val="ae"/>
    <w:uiPriority w:val="1"/>
    <w:rsid w:val="007569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0">
    <w:name w:val="Основной текст с отступом Знак"/>
    <w:basedOn w:val="a0"/>
    <w:link w:val="af1"/>
    <w:semiHidden/>
    <w:rsid w:val="007569C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Body Text Indent"/>
    <w:basedOn w:val="a"/>
    <w:link w:val="af0"/>
    <w:semiHidden/>
    <w:unhideWhenUsed/>
    <w:rsid w:val="007569C1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1">
    <w:name w:val="Основной текст 2 Знак"/>
    <w:basedOn w:val="a0"/>
    <w:link w:val="22"/>
    <w:semiHidden/>
    <w:rsid w:val="007569C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"/>
    <w:link w:val="21"/>
    <w:semiHidden/>
    <w:unhideWhenUsed/>
    <w:rsid w:val="007569C1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1">
    <w:name w:val="Основной текст 3 Знак"/>
    <w:basedOn w:val="a0"/>
    <w:link w:val="32"/>
    <w:semiHidden/>
    <w:rsid w:val="007569C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3"/>
    <w:basedOn w:val="a"/>
    <w:link w:val="31"/>
    <w:semiHidden/>
    <w:unhideWhenUsed/>
    <w:rsid w:val="007569C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3">
    <w:name w:val="Основной текст с отступом 2 Знак"/>
    <w:basedOn w:val="a0"/>
    <w:link w:val="24"/>
    <w:semiHidden/>
    <w:rsid w:val="007569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Indent 2"/>
    <w:basedOn w:val="a"/>
    <w:link w:val="23"/>
    <w:semiHidden/>
    <w:unhideWhenUsed/>
    <w:rsid w:val="007569C1"/>
    <w:pPr>
      <w:snapToGrid w:val="0"/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3">
    <w:name w:val="Основной текст с отступом 3 Знак"/>
    <w:basedOn w:val="a0"/>
    <w:link w:val="34"/>
    <w:semiHidden/>
    <w:rsid w:val="007569C1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34">
    <w:name w:val="Body Text Indent 3"/>
    <w:basedOn w:val="a"/>
    <w:link w:val="33"/>
    <w:semiHidden/>
    <w:unhideWhenUsed/>
    <w:rsid w:val="007569C1"/>
    <w:pPr>
      <w:snapToGrid w:val="0"/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f2">
    <w:name w:val="No Spacing"/>
    <w:qFormat/>
    <w:rsid w:val="007569C1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11">
    <w:name w:val="Заголовок 11"/>
    <w:basedOn w:val="a"/>
    <w:next w:val="a"/>
    <w:qFormat/>
    <w:rsid w:val="007569C1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qFormat/>
    <w:rsid w:val="007569C1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paragraph" w:customStyle="1" w:styleId="12">
    <w:name w:val="Заголовок1"/>
    <w:basedOn w:val="a"/>
    <w:next w:val="ae"/>
    <w:rsid w:val="007569C1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5">
    <w:name w:val="Название3"/>
    <w:basedOn w:val="a"/>
    <w:rsid w:val="007569C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6">
    <w:name w:val="Указатель3"/>
    <w:basedOn w:val="a"/>
    <w:rsid w:val="007569C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5">
    <w:name w:val="Название2"/>
    <w:basedOn w:val="a"/>
    <w:rsid w:val="007569C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6">
    <w:name w:val="Указатель2"/>
    <w:basedOn w:val="a"/>
    <w:rsid w:val="007569C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3">
    <w:name w:val="Название1"/>
    <w:basedOn w:val="a"/>
    <w:rsid w:val="007569C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4">
    <w:name w:val="Указатель1"/>
    <w:basedOn w:val="a"/>
    <w:rsid w:val="007569C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character" w:customStyle="1" w:styleId="af3">
    <w:name w:val="список с точками Знак"/>
    <w:link w:val="af4"/>
    <w:locked/>
    <w:rsid w:val="007569C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список с точками"/>
    <w:basedOn w:val="a"/>
    <w:link w:val="af3"/>
    <w:rsid w:val="007569C1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Для таблиц"/>
    <w:basedOn w:val="a"/>
    <w:rsid w:val="007569C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6">
    <w:name w:val="Содержимое таблицы"/>
    <w:basedOn w:val="a"/>
    <w:rsid w:val="007569C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Заголовок таблицы"/>
    <w:basedOn w:val="af6"/>
    <w:rsid w:val="007569C1"/>
    <w:pPr>
      <w:jc w:val="center"/>
    </w:pPr>
    <w:rPr>
      <w:b/>
      <w:bCs/>
    </w:rPr>
  </w:style>
  <w:style w:type="paragraph" w:customStyle="1" w:styleId="af8">
    <w:name w:val="Таблицы (моноширинный)"/>
    <w:basedOn w:val="a"/>
    <w:next w:val="a"/>
    <w:rsid w:val="007569C1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9">
    <w:name w:val="Заголовок статьи"/>
    <w:basedOn w:val="a"/>
    <w:next w:val="a"/>
    <w:rsid w:val="007569C1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7569C1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Прижатый влево"/>
    <w:basedOn w:val="a"/>
    <w:next w:val="a"/>
    <w:rsid w:val="00756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7569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7">
    <w:name w:val="Тема2"/>
    <w:basedOn w:val="a"/>
    <w:next w:val="a"/>
    <w:rsid w:val="007569C1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7569C1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10">
    <w:name w:val="Основной текст 21"/>
    <w:basedOn w:val="a"/>
    <w:rsid w:val="007569C1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Обычный1"/>
    <w:rsid w:val="007569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Цитата1"/>
    <w:basedOn w:val="a"/>
    <w:rsid w:val="007569C1"/>
    <w:pPr>
      <w:widowControl w:val="0"/>
      <w:spacing w:after="0" w:line="376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paragraph" w:customStyle="1" w:styleId="17">
    <w:name w:val="Без интервала1"/>
    <w:rsid w:val="007569C1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rsid w:val="007569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1 Знак"/>
    <w:basedOn w:val="a"/>
    <w:rsid w:val="007569C1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basedOn w:val="a"/>
    <w:rsid w:val="007569C1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756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8">
    <w:name w:val="Обычный2"/>
    <w:rsid w:val="007569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fr-BE" w:eastAsia="ru-RU"/>
    </w:rPr>
  </w:style>
  <w:style w:type="paragraph" w:customStyle="1" w:styleId="19">
    <w:name w:val="Тема1"/>
    <w:basedOn w:val="a"/>
    <w:next w:val="a"/>
    <w:rsid w:val="007569C1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9">
    <w:name w:val="Основной текст (2)_"/>
    <w:basedOn w:val="a0"/>
    <w:link w:val="2a"/>
    <w:locked/>
    <w:rsid w:val="007569C1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7569C1"/>
    <w:pPr>
      <w:widowControl w:val="0"/>
      <w:shd w:val="clear" w:color="auto" w:fill="FFFFFF"/>
      <w:spacing w:after="660" w:line="0" w:lineRule="atLeast"/>
      <w:jc w:val="right"/>
    </w:pPr>
    <w:rPr>
      <w:rFonts w:ascii="Verdana" w:eastAsia="Verdana" w:hAnsi="Verdana" w:cs="Verdana"/>
      <w:sz w:val="18"/>
      <w:szCs w:val="18"/>
    </w:rPr>
  </w:style>
  <w:style w:type="character" w:customStyle="1" w:styleId="Style3">
    <w:name w:val="Style3 Знак"/>
    <w:link w:val="Style30"/>
    <w:locked/>
    <w:rsid w:val="007569C1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7569C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0">
    <w:name w:val="Текстовый блок A A"/>
    <w:rsid w:val="007569C1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u w:color="000000"/>
      <w:lang w:eastAsia="ru-RU"/>
    </w:rPr>
  </w:style>
  <w:style w:type="character" w:customStyle="1" w:styleId="WW8Num2z0">
    <w:name w:val="WW8Num2z0"/>
    <w:rsid w:val="007569C1"/>
    <w:rPr>
      <w:rFonts w:ascii="Symbol" w:hAnsi="Symbol" w:cs="OpenSymbol" w:hint="default"/>
    </w:rPr>
  </w:style>
  <w:style w:type="character" w:customStyle="1" w:styleId="WW8Num3z0">
    <w:name w:val="WW8Num3z0"/>
    <w:rsid w:val="007569C1"/>
    <w:rPr>
      <w:rFonts w:ascii="Symbol" w:hAnsi="Symbol" w:cs="OpenSymbol" w:hint="default"/>
    </w:rPr>
  </w:style>
  <w:style w:type="character" w:customStyle="1" w:styleId="WW8Num4z0">
    <w:name w:val="WW8Num4z0"/>
    <w:rsid w:val="007569C1"/>
    <w:rPr>
      <w:rFonts w:ascii="Symbol" w:hAnsi="Symbol" w:cs="OpenSymbol" w:hint="default"/>
    </w:rPr>
  </w:style>
  <w:style w:type="character" w:customStyle="1" w:styleId="WW8Num5z0">
    <w:name w:val="WW8Num5z0"/>
    <w:rsid w:val="007569C1"/>
    <w:rPr>
      <w:rFonts w:ascii="Symbol" w:hAnsi="Symbol" w:cs="OpenSymbol" w:hint="default"/>
    </w:rPr>
  </w:style>
  <w:style w:type="character" w:customStyle="1" w:styleId="37">
    <w:name w:val="Основной шрифт абзаца3"/>
    <w:rsid w:val="007569C1"/>
  </w:style>
  <w:style w:type="character" w:customStyle="1" w:styleId="WW8Num1z0">
    <w:name w:val="WW8Num1z0"/>
    <w:rsid w:val="007569C1"/>
    <w:rPr>
      <w:rFonts w:ascii="Symbol" w:hAnsi="Symbol" w:hint="default"/>
    </w:rPr>
  </w:style>
  <w:style w:type="character" w:customStyle="1" w:styleId="2b">
    <w:name w:val="Основной шрифт абзаца2"/>
    <w:rsid w:val="007569C1"/>
  </w:style>
  <w:style w:type="character" w:customStyle="1" w:styleId="WW8Num1z1">
    <w:name w:val="WW8Num1z1"/>
    <w:rsid w:val="007569C1"/>
    <w:rPr>
      <w:rFonts w:ascii="Courier New" w:hAnsi="Courier New" w:cs="Courier New" w:hint="default"/>
    </w:rPr>
  </w:style>
  <w:style w:type="character" w:customStyle="1" w:styleId="WW8Num1z2">
    <w:name w:val="WW8Num1z2"/>
    <w:rsid w:val="007569C1"/>
    <w:rPr>
      <w:rFonts w:ascii="Wingdings" w:hAnsi="Wingdings" w:hint="default"/>
    </w:rPr>
  </w:style>
  <w:style w:type="character" w:customStyle="1" w:styleId="1a">
    <w:name w:val="Основной шрифт абзаца1"/>
    <w:rsid w:val="007569C1"/>
  </w:style>
  <w:style w:type="character" w:customStyle="1" w:styleId="afb">
    <w:name w:val="Символ нумерации"/>
    <w:rsid w:val="007569C1"/>
  </w:style>
  <w:style w:type="character" w:customStyle="1" w:styleId="afc">
    <w:name w:val="Маркеры списка"/>
    <w:rsid w:val="007569C1"/>
    <w:rPr>
      <w:rFonts w:ascii="OpenSymbol" w:eastAsia="OpenSymbol" w:hAnsi="OpenSymbol" w:cs="OpenSymbol" w:hint="default"/>
    </w:rPr>
  </w:style>
  <w:style w:type="character" w:customStyle="1" w:styleId="text1">
    <w:name w:val="text1"/>
    <w:rsid w:val="007569C1"/>
    <w:rPr>
      <w:color w:val="000000"/>
      <w:sz w:val="20"/>
      <w:szCs w:val="20"/>
    </w:rPr>
  </w:style>
  <w:style w:type="character" w:customStyle="1" w:styleId="afd">
    <w:name w:val="Основной шрифт"/>
    <w:rsid w:val="007569C1"/>
  </w:style>
  <w:style w:type="character" w:customStyle="1" w:styleId="afe">
    <w:name w:val="номер страницы"/>
    <w:basedOn w:val="afd"/>
    <w:rsid w:val="007569C1"/>
  </w:style>
  <w:style w:type="character" w:customStyle="1" w:styleId="aff">
    <w:name w:val="íîìåð ñòðàíèöû"/>
    <w:basedOn w:val="a0"/>
    <w:rsid w:val="007569C1"/>
  </w:style>
  <w:style w:type="character" w:customStyle="1" w:styleId="apple-converted-space">
    <w:name w:val="apple-converted-space"/>
    <w:rsid w:val="007569C1"/>
    <w:rPr>
      <w:rFonts w:ascii="Times New Roman" w:hAnsi="Times New Roman" w:cs="Times New Roman" w:hint="default"/>
    </w:rPr>
  </w:style>
  <w:style w:type="character" w:customStyle="1" w:styleId="apple-style-span">
    <w:name w:val="apple-style-span"/>
    <w:rsid w:val="007569C1"/>
    <w:rPr>
      <w:rFonts w:ascii="Times New Roman" w:hAnsi="Times New Roman" w:cs="Times New Roman" w:hint="default"/>
    </w:rPr>
  </w:style>
  <w:style w:type="character" w:customStyle="1" w:styleId="header2">
    <w:name w:val="header2"/>
    <w:rsid w:val="007569C1"/>
    <w:rPr>
      <w:rFonts w:ascii="Times New Roman" w:hAnsi="Times New Roman" w:cs="Times New Roman" w:hint="default"/>
    </w:rPr>
  </w:style>
  <w:style w:type="character" w:customStyle="1" w:styleId="artikeltext">
    <w:name w:val="artikeltext"/>
    <w:basedOn w:val="a0"/>
    <w:rsid w:val="007569C1"/>
  </w:style>
  <w:style w:type="character" w:customStyle="1" w:styleId="blk">
    <w:name w:val="blk"/>
    <w:basedOn w:val="a0"/>
    <w:rsid w:val="007569C1"/>
  </w:style>
  <w:style w:type="character" w:customStyle="1" w:styleId="110">
    <w:name w:val="Заголовок 1 Знак1"/>
    <w:basedOn w:val="a0"/>
    <w:uiPriority w:val="9"/>
    <w:rsid w:val="007569C1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character" w:customStyle="1" w:styleId="211pt">
    <w:name w:val="Основной текст (2) + 11 pt"/>
    <w:basedOn w:val="a0"/>
    <w:rsid w:val="007569C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Hyperlink0">
    <w:name w:val="Hyperlink.0"/>
    <w:rsid w:val="007569C1"/>
    <w:rPr>
      <w:u w:val="single" w:color="000000"/>
    </w:rPr>
  </w:style>
  <w:style w:type="character" w:customStyle="1" w:styleId="aff0">
    <w:name w:val="Нет"/>
    <w:rsid w:val="007569C1"/>
  </w:style>
  <w:style w:type="table" w:styleId="aff1">
    <w:name w:val="Table Grid"/>
    <w:basedOn w:val="a1"/>
    <w:uiPriority w:val="59"/>
    <w:rsid w:val="007569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Document Map"/>
    <w:basedOn w:val="a"/>
    <w:link w:val="aff3"/>
    <w:semiHidden/>
    <w:rsid w:val="00D90A39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3">
    <w:name w:val="Схема документа Знак"/>
    <w:basedOn w:val="a0"/>
    <w:link w:val="aff2"/>
    <w:semiHidden/>
    <w:rsid w:val="00D90A39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customStyle="1" w:styleId="FontStyle16">
    <w:name w:val="Font Style16"/>
    <w:rsid w:val="00D90A39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D90A39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paragraph" w:customStyle="1" w:styleId="1b">
    <w:name w:val="Заголовок №1"/>
    <w:basedOn w:val="a"/>
    <w:rsid w:val="00D90A39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f4">
    <w:name w:val="Гипертекстовая ссылка"/>
    <w:basedOn w:val="a0"/>
    <w:uiPriority w:val="99"/>
    <w:rsid w:val="00D90A39"/>
    <w:rPr>
      <w:rFonts w:cs="Times New Roman"/>
      <w:b w:val="0"/>
      <w:color w:val="106BBE"/>
    </w:rPr>
  </w:style>
  <w:style w:type="paragraph" w:customStyle="1" w:styleId="aff5">
    <w:name w:val="Подзаголовок для информации об изменениях"/>
    <w:basedOn w:val="a"/>
    <w:next w:val="a"/>
    <w:uiPriority w:val="99"/>
    <w:rsid w:val="00D90A3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7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8625.html%20" TargetMode="External"/><Relationship Id="rId26" Type="http://schemas.openxmlformats.org/officeDocument/2006/relationships/hyperlink" Target="https://e.lanbook.com/book/136171%20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70999.html%20" TargetMode="External"/><Relationship Id="rId34" Type="http://schemas.openxmlformats.org/officeDocument/2006/relationships/hyperlink" Target="http://www.iprbookshop.ru/29997.html%20" TargetMode="External"/><Relationship Id="rId42" Type="http://schemas.openxmlformats.org/officeDocument/2006/relationships/hyperlink" Target="https://minobrnauki.gov.ru/" TargetMode="External"/><Relationship Id="rId47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70024.html%20" TargetMode="External"/><Relationship Id="rId25" Type="http://schemas.openxmlformats.org/officeDocument/2006/relationships/hyperlink" Target="http://www.iprbookshop.ru/64995.html%20" TargetMode="External"/><Relationship Id="rId33" Type="http://schemas.openxmlformats.org/officeDocument/2006/relationships/hyperlink" Target="http://www.iprbookshop.ru/22227.html%20" TargetMode="External"/><Relationship Id="rId38" Type="http://schemas.openxmlformats.org/officeDocument/2006/relationships/hyperlink" Target="https://Lanbook.com" TargetMode="External"/><Relationship Id="rId46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832.html%20" TargetMode="External"/><Relationship Id="rId29" Type="http://schemas.openxmlformats.org/officeDocument/2006/relationships/hyperlink" Target="http://www.iprbookshop.ru/49867.html%20" TargetMode="External"/><Relationship Id="rId41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://www.iprbookshop.ru/11556.html%20" TargetMode="External"/><Relationship Id="rId37" Type="http://schemas.openxmlformats.org/officeDocument/2006/relationships/hyperlink" Target="https://elibrary.ru" TargetMode="External"/><Relationship Id="rId40" Type="http://schemas.openxmlformats.org/officeDocument/2006/relationships/hyperlink" Target="https://biblio-online.ru" TargetMode="External"/><Relationship Id="rId45" Type="http://schemas.openxmlformats.org/officeDocument/2006/relationships/hyperlink" Target="http://window.edu.ru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://www.iprbookshop.ru/88525.html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://www.iprbookshop.ru/11361.html%20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11049.html%20" TargetMode="External"/><Relationship Id="rId31" Type="http://schemas.openxmlformats.org/officeDocument/2006/relationships/hyperlink" Target="http://www.iprbookshop.ru/68724.html%20" TargetMode="External"/><Relationship Id="rId44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47180.html%20" TargetMode="External"/><Relationship Id="rId27" Type="http://schemas.openxmlformats.org/officeDocument/2006/relationships/hyperlink" Target="http://www.iprbookshop.ru/70024.html" TargetMode="External"/><Relationship Id="rId30" Type="http://schemas.openxmlformats.org/officeDocument/2006/relationships/hyperlink" Target="http://www.iprbookshop.ru/61053.html%20" TargetMode="External"/><Relationship Id="rId35" Type="http://schemas.openxmlformats.org/officeDocument/2006/relationships/hyperlink" Target="http://www.iprbookshop.ru/29879.html%20" TargetMode="External"/><Relationship Id="rId43" Type="http://schemas.openxmlformats.org/officeDocument/2006/relationships/hyperlink" Target="http://obrnadzor.gov.ru/ru/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6762</Words>
  <Characters>38550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УМУ</cp:lastModifiedBy>
  <cp:revision>18</cp:revision>
  <cp:lastPrinted>2019-12-02T07:04:00Z</cp:lastPrinted>
  <dcterms:created xsi:type="dcterms:W3CDTF">2020-04-15T11:09:00Z</dcterms:created>
  <dcterms:modified xsi:type="dcterms:W3CDTF">2020-10-22T08:28:00Z</dcterms:modified>
</cp:coreProperties>
</file>